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E939CB" w14:textId="77777777" w:rsidR="001166B5" w:rsidRDefault="001166B5" w:rsidP="002F549E">
      <w:pPr>
        <w:tabs>
          <w:tab w:val="right" w:pos="8280"/>
        </w:tabs>
        <w:spacing w:after="0"/>
        <w:ind w:right="-22"/>
        <w:contextualSpacing/>
        <w:jc w:val="center"/>
        <w:rPr>
          <w:rFonts w:ascii="Verdana" w:hAnsi="Verdana"/>
          <w:caps/>
          <w:color w:val="002060"/>
          <w:sz w:val="20"/>
          <w:lang w:val="en-GB"/>
        </w:rPr>
      </w:pPr>
    </w:p>
    <w:p w14:paraId="389C5DE4" w14:textId="2441FEBD" w:rsidR="00D22628" w:rsidRPr="001C5CC2"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Mobility Agreement</w:t>
      </w:r>
    </w:p>
    <w:p w14:paraId="56E939CC" w14:textId="6CB92B2D" w:rsidR="001166B5"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 xml:space="preserve">Staff Mobility </w:t>
      </w:r>
      <w:proofErr w:type="gramStart"/>
      <w:r w:rsidRPr="001C5CC2">
        <w:rPr>
          <w:rFonts w:ascii="Verdana" w:hAnsi="Verdana" w:cs="Arial"/>
          <w:b/>
          <w:color w:val="002060"/>
          <w:sz w:val="36"/>
          <w:szCs w:val="36"/>
          <w:lang w:val="en-GB"/>
        </w:rPr>
        <w:t>For</w:t>
      </w:r>
      <w:proofErr w:type="gramEnd"/>
      <w:r w:rsidRPr="001C5CC2">
        <w:rPr>
          <w:rFonts w:ascii="Verdana" w:hAnsi="Verdana" w:cs="Arial"/>
          <w:b/>
          <w:color w:val="002060"/>
          <w:sz w:val="36"/>
          <w:szCs w:val="36"/>
          <w:lang w:val="en-GB"/>
        </w:rPr>
        <w:t xml:space="preserve"> Teaching</w:t>
      </w:r>
      <w:r w:rsidR="00AA696D">
        <w:rPr>
          <w:rStyle w:val="EndnoteReference"/>
          <w:rFonts w:ascii="Verdana" w:hAnsi="Verdana" w:cs="Arial"/>
          <w:b/>
          <w:color w:val="002060"/>
          <w:sz w:val="36"/>
          <w:szCs w:val="36"/>
          <w:lang w:val="en-GB"/>
        </w:rPr>
        <w:endnoteReference w:id="1"/>
      </w:r>
    </w:p>
    <w:p w14:paraId="7F5CD314" w14:textId="77777777" w:rsidR="00F71F07" w:rsidRPr="00B223B0" w:rsidRDefault="00F71F07" w:rsidP="00B223B0">
      <w:pPr>
        <w:spacing w:after="0"/>
        <w:ind w:right="-992"/>
        <w:jc w:val="left"/>
        <w:rPr>
          <w:rFonts w:ascii="Verdana" w:hAnsi="Verdana" w:cs="Arial"/>
          <w:b/>
          <w:color w:val="002060"/>
          <w:sz w:val="20"/>
          <w:lang w:val="en-GB"/>
        </w:rPr>
      </w:pPr>
    </w:p>
    <w:p w14:paraId="2A068534" w14:textId="77777777" w:rsidR="00252D45" w:rsidRPr="00490F95" w:rsidRDefault="00252D45" w:rsidP="00B223B0">
      <w:pPr>
        <w:pStyle w:val="CommentText"/>
        <w:tabs>
          <w:tab w:val="left" w:pos="2552"/>
          <w:tab w:val="left" w:pos="3686"/>
          <w:tab w:val="left" w:pos="5954"/>
        </w:tabs>
        <w:spacing w:after="0"/>
        <w:rPr>
          <w:rFonts w:ascii="Verdana" w:hAnsi="Verdana" w:cs="Calibri"/>
          <w:lang w:val="en-GB"/>
        </w:rPr>
      </w:pPr>
      <w:r w:rsidRPr="00490F95">
        <w:rPr>
          <w:rFonts w:ascii="Verdana" w:hAnsi="Verdana" w:cs="Calibri"/>
          <w:lang w:val="en-GB"/>
        </w:rPr>
        <w:t>Planned period of the teaching</w:t>
      </w:r>
      <w:r w:rsidRPr="00490F95">
        <w:rPr>
          <w:rFonts w:ascii="Verdana" w:hAnsi="Verdana" w:cs="Calibri"/>
          <w:color w:val="FF0000"/>
          <w:lang w:val="en-GB"/>
        </w:rPr>
        <w:t xml:space="preserve"> </w:t>
      </w:r>
      <w:r w:rsidRPr="00490F95">
        <w:rPr>
          <w:rFonts w:ascii="Verdana" w:hAnsi="Verdana" w:cs="Calibri"/>
          <w:lang w:val="en-GB"/>
        </w:rPr>
        <w:t xml:space="preserve">activity: from </w:t>
      </w:r>
      <w:r w:rsidRPr="00490F95">
        <w:rPr>
          <w:rFonts w:ascii="Verdana" w:hAnsi="Verdana" w:cs="Calibri"/>
          <w:i/>
          <w:lang w:val="en-GB"/>
        </w:rPr>
        <w:t>[day/month/year]</w:t>
      </w:r>
      <w:r w:rsidRPr="00490F95">
        <w:rPr>
          <w:rFonts w:ascii="Verdana" w:hAnsi="Verdana" w:cs="Calibri"/>
          <w:lang w:val="en-GB"/>
        </w:rPr>
        <w:tab/>
        <w:t xml:space="preserve">till </w:t>
      </w:r>
      <w:r w:rsidRPr="00490F95">
        <w:rPr>
          <w:rFonts w:ascii="Verdana" w:hAnsi="Verdana" w:cs="Calibri"/>
          <w:i/>
          <w:lang w:val="en-GB"/>
        </w:rPr>
        <w:t>[day/month/year]</w:t>
      </w:r>
    </w:p>
    <w:p w14:paraId="2D8D8A40" w14:textId="77777777" w:rsidR="00490F95" w:rsidRDefault="00490F95" w:rsidP="00B223B0">
      <w:pPr>
        <w:pStyle w:val="CommentText"/>
        <w:tabs>
          <w:tab w:val="left" w:pos="2552"/>
          <w:tab w:val="left" w:pos="3686"/>
          <w:tab w:val="left" w:pos="5954"/>
        </w:tabs>
        <w:spacing w:after="0"/>
        <w:rPr>
          <w:rFonts w:ascii="Verdana" w:hAnsi="Verdana" w:cs="Calibri"/>
          <w:lang w:val="en-GB"/>
        </w:rPr>
      </w:pPr>
    </w:p>
    <w:p w14:paraId="05D39490" w14:textId="7D999A8E" w:rsidR="00252D45" w:rsidRDefault="00252D45" w:rsidP="00B223B0">
      <w:pPr>
        <w:pStyle w:val="CommentText"/>
        <w:tabs>
          <w:tab w:val="left" w:pos="2552"/>
          <w:tab w:val="left" w:pos="3686"/>
          <w:tab w:val="left" w:pos="5954"/>
        </w:tabs>
        <w:spacing w:after="0"/>
        <w:rPr>
          <w:lang w:val="en-GB"/>
        </w:rPr>
      </w:pPr>
      <w:r w:rsidRPr="00490F95">
        <w:rPr>
          <w:rFonts w:ascii="Verdana" w:hAnsi="Verdana" w:cs="Calibri"/>
          <w:lang w:val="en-GB"/>
        </w:rPr>
        <w:t>Duration (days) – excluding travel days: ………………….</w:t>
      </w:r>
      <w:r>
        <w:rPr>
          <w:rFonts w:ascii="Verdana" w:hAnsi="Verdana" w:cs="Calibri"/>
          <w:lang w:val="en-GB"/>
        </w:rPr>
        <w:t xml:space="preserve"> </w:t>
      </w:r>
    </w:p>
    <w:p w14:paraId="41C7440C" w14:textId="77777777" w:rsidR="00F71F07" w:rsidRDefault="00F71F07" w:rsidP="00F302F2">
      <w:pPr>
        <w:ind w:right="-992"/>
        <w:jc w:val="left"/>
        <w:rPr>
          <w:rFonts w:ascii="Verdana" w:hAnsi="Verdana" w:cs="Arial"/>
          <w:b/>
          <w:color w:val="002060"/>
          <w:sz w:val="20"/>
          <w:lang w:val="en-GB"/>
        </w:rPr>
      </w:pPr>
    </w:p>
    <w:p w14:paraId="56E939CE" w14:textId="59808215" w:rsidR="00BD0C31" w:rsidRPr="006261DD" w:rsidRDefault="00BD0C31" w:rsidP="00F302F2">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sidR="00153B61">
        <w:rPr>
          <w:rFonts w:ascii="Verdana" w:hAnsi="Verdana" w:cs="Arial"/>
          <w:b/>
          <w:color w:val="002060"/>
          <w:szCs w:val="24"/>
          <w:lang w:val="en-GB"/>
        </w:rPr>
        <w:t>t</w:t>
      </w:r>
      <w:r w:rsidR="005E466D">
        <w:rPr>
          <w:rFonts w:ascii="Verdana" w:hAnsi="Verdana" w:cs="Arial"/>
          <w:b/>
          <w:color w:val="002060"/>
          <w:szCs w:val="24"/>
          <w:lang w:val="en-GB"/>
        </w:rPr>
        <w:t>each</w:t>
      </w:r>
      <w:r w:rsidR="00153B61">
        <w:rPr>
          <w:rFonts w:ascii="Verdana" w:hAnsi="Verdana" w:cs="Arial"/>
          <w:b/>
          <w:color w:val="002060"/>
          <w:szCs w:val="24"/>
          <w:lang w:val="en-GB"/>
        </w:rPr>
        <w:t>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02"/>
        <w:gridCol w:w="2174"/>
        <w:gridCol w:w="2207"/>
        <w:gridCol w:w="2195"/>
      </w:tblGrid>
      <w:tr w:rsidR="001B0BB8" w:rsidRPr="007673FA" w14:paraId="56E939D3" w14:textId="77777777" w:rsidTr="00107B17">
        <w:trPr>
          <w:trHeight w:val="334"/>
        </w:trPr>
        <w:tc>
          <w:tcPr>
            <w:tcW w:w="2232" w:type="dxa"/>
            <w:shd w:val="clear" w:color="auto" w:fill="FFFFFF"/>
          </w:tcPr>
          <w:p w14:paraId="56E939CF" w14:textId="77777777" w:rsidR="001903D7" w:rsidRPr="007673FA" w:rsidRDefault="001903D7"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Last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2232" w:type="dxa"/>
            <w:shd w:val="clear" w:color="auto" w:fill="FFFFFF"/>
          </w:tcPr>
          <w:p w14:paraId="56E939D0" w14:textId="77777777" w:rsidR="001903D7" w:rsidRPr="007673FA" w:rsidRDefault="001903D7" w:rsidP="00B223B0">
            <w:pPr>
              <w:shd w:val="clear" w:color="auto" w:fill="FFFFFF"/>
              <w:spacing w:after="120"/>
              <w:ind w:right="-993"/>
              <w:jc w:val="left"/>
              <w:rPr>
                <w:rFonts w:ascii="Verdana" w:hAnsi="Verdana" w:cs="Arial"/>
                <w:b/>
                <w:color w:val="002060"/>
                <w:sz w:val="20"/>
                <w:lang w:val="en-GB"/>
              </w:rPr>
            </w:pPr>
          </w:p>
        </w:tc>
        <w:tc>
          <w:tcPr>
            <w:tcW w:w="2232" w:type="dxa"/>
            <w:shd w:val="clear" w:color="auto" w:fill="FFFFFF"/>
          </w:tcPr>
          <w:p w14:paraId="56E939D1" w14:textId="77777777" w:rsidR="001903D7" w:rsidRPr="007673FA" w:rsidRDefault="00DC2874"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First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2232" w:type="dxa"/>
            <w:shd w:val="clear" w:color="auto" w:fill="FFFFFF"/>
          </w:tcPr>
          <w:p w14:paraId="56E939D2" w14:textId="77777777" w:rsidR="001903D7" w:rsidRPr="007673FA" w:rsidRDefault="001903D7" w:rsidP="00B223B0">
            <w:pPr>
              <w:shd w:val="clear" w:color="auto" w:fill="FFFFFF"/>
              <w:spacing w:after="120"/>
              <w:ind w:right="-993"/>
              <w:jc w:val="center"/>
              <w:rPr>
                <w:rFonts w:ascii="Verdana" w:hAnsi="Verdana" w:cs="Arial"/>
                <w:b/>
                <w:color w:val="002060"/>
                <w:sz w:val="20"/>
                <w:lang w:val="en-GB"/>
              </w:rPr>
            </w:pPr>
          </w:p>
        </w:tc>
      </w:tr>
      <w:tr w:rsidR="003D7EC0" w:rsidRPr="007673FA" w14:paraId="56E939D8" w14:textId="77777777" w:rsidTr="00107B17">
        <w:trPr>
          <w:trHeight w:val="412"/>
        </w:trPr>
        <w:tc>
          <w:tcPr>
            <w:tcW w:w="2232" w:type="dxa"/>
            <w:shd w:val="clear" w:color="auto" w:fill="FFFFFF"/>
          </w:tcPr>
          <w:p w14:paraId="56E939D4" w14:textId="77777777" w:rsidR="00DF7065" w:rsidRPr="00DF7065" w:rsidRDefault="00DF7065" w:rsidP="00B223B0">
            <w:pPr>
              <w:shd w:val="clear" w:color="auto" w:fill="FFFFFF"/>
              <w:spacing w:after="120"/>
              <w:ind w:right="-993"/>
              <w:jc w:val="left"/>
              <w:rPr>
                <w:rFonts w:ascii="Verdana" w:hAnsi="Verdana" w:cs="Arial"/>
                <w:sz w:val="20"/>
                <w:lang w:val="is-IS"/>
              </w:rPr>
            </w:pPr>
            <w:r>
              <w:rPr>
                <w:rFonts w:ascii="Verdana" w:hAnsi="Verdana" w:cs="Arial"/>
                <w:sz w:val="20"/>
                <w:lang w:val="en-GB"/>
              </w:rPr>
              <w:t>Seniority</w:t>
            </w:r>
            <w:r w:rsidR="007967A9">
              <w:rPr>
                <w:rStyle w:val="EndnoteReference"/>
                <w:rFonts w:ascii="Verdana" w:hAnsi="Verdana" w:cs="Arial"/>
                <w:sz w:val="20"/>
                <w:lang w:val="en-GB"/>
              </w:rPr>
              <w:endnoteReference w:id="2"/>
            </w:r>
          </w:p>
        </w:tc>
        <w:tc>
          <w:tcPr>
            <w:tcW w:w="2232" w:type="dxa"/>
            <w:shd w:val="clear" w:color="auto" w:fill="FFFFFF"/>
          </w:tcPr>
          <w:p w14:paraId="56E939D5"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2232" w:type="dxa"/>
            <w:shd w:val="clear" w:color="auto" w:fill="FFFFFF"/>
          </w:tcPr>
          <w:p w14:paraId="56E939D6" w14:textId="77777777" w:rsidR="001903D7" w:rsidRPr="007673FA" w:rsidRDefault="00E67F2F" w:rsidP="00B223B0">
            <w:pPr>
              <w:shd w:val="clear" w:color="auto" w:fill="FFFFFF"/>
              <w:spacing w:after="120"/>
              <w:ind w:right="-993"/>
              <w:jc w:val="left"/>
              <w:rPr>
                <w:rFonts w:ascii="Verdana" w:hAnsi="Verdana" w:cs="Arial"/>
                <w:sz w:val="20"/>
                <w:lang w:val="en-GB"/>
              </w:rPr>
            </w:pPr>
            <w:r w:rsidRPr="00F13C9B">
              <w:rPr>
                <w:rFonts w:ascii="Verdana" w:hAnsi="Verdana" w:cs="Arial"/>
                <w:sz w:val="20"/>
                <w:lang w:val="en-GB"/>
              </w:rPr>
              <w:t>Nationality</w:t>
            </w:r>
            <w:r w:rsidR="007967A9">
              <w:rPr>
                <w:rStyle w:val="EndnoteReference"/>
                <w:rFonts w:ascii="Verdana" w:hAnsi="Verdana" w:cs="Arial"/>
                <w:sz w:val="20"/>
                <w:lang w:val="en-GB"/>
              </w:rPr>
              <w:endnoteReference w:id="3"/>
            </w:r>
          </w:p>
        </w:tc>
        <w:tc>
          <w:tcPr>
            <w:tcW w:w="2232" w:type="dxa"/>
            <w:shd w:val="clear" w:color="auto" w:fill="FFFFFF"/>
          </w:tcPr>
          <w:p w14:paraId="56E939D7" w14:textId="77777777" w:rsidR="001903D7" w:rsidRPr="007673FA" w:rsidRDefault="001903D7" w:rsidP="00B223B0">
            <w:pPr>
              <w:shd w:val="clear" w:color="auto" w:fill="FFFFFF"/>
              <w:spacing w:after="120"/>
              <w:ind w:right="-993"/>
              <w:jc w:val="center"/>
              <w:rPr>
                <w:rFonts w:ascii="Verdana" w:hAnsi="Verdana" w:cs="Arial"/>
                <w:b/>
                <w:sz w:val="20"/>
                <w:lang w:val="en-GB"/>
              </w:rPr>
            </w:pPr>
          </w:p>
        </w:tc>
      </w:tr>
      <w:tr w:rsidR="003D7EC0" w:rsidRPr="007673FA" w14:paraId="56E939DD" w14:textId="77777777" w:rsidTr="00107B17">
        <w:tc>
          <w:tcPr>
            <w:tcW w:w="2232" w:type="dxa"/>
            <w:shd w:val="clear" w:color="auto" w:fill="FFFFFF"/>
          </w:tcPr>
          <w:p w14:paraId="56E939D9" w14:textId="77777777" w:rsidR="001903D7" w:rsidRPr="007673FA" w:rsidRDefault="00DF7065" w:rsidP="00B223B0">
            <w:pPr>
              <w:shd w:val="clear" w:color="auto" w:fill="FFFFFF"/>
              <w:spacing w:after="120"/>
              <w:ind w:right="-993"/>
              <w:jc w:val="left"/>
              <w:rPr>
                <w:rFonts w:ascii="Verdana" w:hAnsi="Verdana" w:cs="Arial"/>
                <w:sz w:val="20"/>
                <w:lang w:val="en-GB"/>
              </w:rPr>
            </w:pPr>
            <w:r>
              <w:rPr>
                <w:rFonts w:ascii="Verdana" w:hAnsi="Verdana" w:cs="Arial"/>
                <w:sz w:val="20"/>
                <w:lang w:val="en-GB"/>
              </w:rPr>
              <w:t>Sex</w:t>
            </w:r>
            <w:r w:rsidR="00AA0AF4" w:rsidRPr="007673FA">
              <w:rPr>
                <w:rFonts w:ascii="Verdana" w:hAnsi="Verdana" w:cs="Arial"/>
                <w:sz w:val="20"/>
                <w:lang w:val="en-GB"/>
              </w:rPr>
              <w:t xml:space="preserve"> </w:t>
            </w:r>
            <w:r w:rsidR="00AA0AF4" w:rsidRPr="007673FA">
              <w:rPr>
                <w:rFonts w:ascii="Verdana" w:hAnsi="Verdana" w:cs="Calibri"/>
                <w:sz w:val="20"/>
                <w:lang w:val="en-GB"/>
              </w:rPr>
              <w:t>[</w:t>
            </w:r>
            <w:r w:rsidR="00AA0AF4" w:rsidRPr="007673FA">
              <w:rPr>
                <w:rFonts w:ascii="Verdana" w:hAnsi="Verdana" w:cs="Calibri"/>
                <w:i/>
                <w:sz w:val="20"/>
                <w:lang w:val="en-GB"/>
              </w:rPr>
              <w:t>M/F</w:t>
            </w:r>
            <w:r w:rsidR="00AA0AF4" w:rsidRPr="007673FA">
              <w:rPr>
                <w:rFonts w:ascii="Verdana" w:hAnsi="Verdana" w:cs="Calibri"/>
                <w:sz w:val="20"/>
                <w:lang w:val="en-GB"/>
              </w:rPr>
              <w:t>]</w:t>
            </w:r>
          </w:p>
        </w:tc>
        <w:tc>
          <w:tcPr>
            <w:tcW w:w="2232" w:type="dxa"/>
            <w:shd w:val="clear" w:color="auto" w:fill="FFFFFF"/>
          </w:tcPr>
          <w:p w14:paraId="56E939DA"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2232" w:type="dxa"/>
            <w:shd w:val="clear" w:color="auto" w:fill="FFFFFF"/>
          </w:tcPr>
          <w:p w14:paraId="56E939DB"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2232" w:type="dxa"/>
            <w:shd w:val="clear" w:color="auto" w:fill="FFFFFF"/>
          </w:tcPr>
          <w:p w14:paraId="56E939DC" w14:textId="43C62381" w:rsidR="001903D7" w:rsidRPr="007673FA" w:rsidRDefault="00A70126" w:rsidP="003E2E72">
            <w:pPr>
              <w:shd w:val="clear" w:color="auto" w:fill="FFFFFF"/>
              <w:spacing w:after="120"/>
              <w:ind w:right="-993"/>
              <w:jc w:val="left"/>
              <w:rPr>
                <w:rFonts w:ascii="Verdana" w:hAnsi="Verdana" w:cs="Arial"/>
                <w:b/>
                <w:color w:val="002060"/>
                <w:sz w:val="20"/>
                <w:lang w:val="en-GB"/>
              </w:rPr>
            </w:pPr>
            <w:r>
              <w:rPr>
                <w:rFonts w:ascii="Verdana" w:hAnsi="Verdana" w:cs="Arial"/>
                <w:color w:val="002060"/>
                <w:sz w:val="20"/>
                <w:lang w:val="en-GB"/>
              </w:rPr>
              <w:t>2021/2</w:t>
            </w:r>
          </w:p>
        </w:tc>
      </w:tr>
      <w:tr w:rsidR="0081766A" w:rsidRPr="007673FA" w14:paraId="56E939E2" w14:textId="77777777" w:rsidTr="008F3AC1">
        <w:tc>
          <w:tcPr>
            <w:tcW w:w="2232" w:type="dxa"/>
            <w:shd w:val="clear" w:color="auto" w:fill="FFFFFF"/>
          </w:tcPr>
          <w:p w14:paraId="56E939DE" w14:textId="77777777" w:rsidR="0081766A" w:rsidRPr="007673FA" w:rsidRDefault="0081766A"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E-mail</w:t>
            </w:r>
          </w:p>
        </w:tc>
        <w:tc>
          <w:tcPr>
            <w:tcW w:w="6696" w:type="dxa"/>
            <w:gridSpan w:val="3"/>
            <w:shd w:val="clear" w:color="auto" w:fill="FFFFFF"/>
          </w:tcPr>
          <w:p w14:paraId="56E939E1" w14:textId="77777777" w:rsidR="0081766A" w:rsidRPr="007673FA" w:rsidRDefault="0081766A" w:rsidP="0081766A">
            <w:pPr>
              <w:shd w:val="clear" w:color="auto" w:fill="FFFFFF"/>
              <w:spacing w:after="120"/>
              <w:ind w:right="-993"/>
              <w:jc w:val="left"/>
              <w:rPr>
                <w:rFonts w:ascii="Verdana" w:hAnsi="Verdana" w:cs="Arial"/>
                <w:b/>
                <w:color w:val="002060"/>
                <w:sz w:val="20"/>
                <w:lang w:val="en-GB"/>
              </w:rPr>
            </w:pPr>
          </w:p>
        </w:tc>
      </w:tr>
    </w:tbl>
    <w:p w14:paraId="56E939E3" w14:textId="77777777" w:rsidR="001166B5" w:rsidRDefault="001166B5" w:rsidP="00107B17">
      <w:pPr>
        <w:shd w:val="clear" w:color="auto" w:fill="FFFFFF"/>
        <w:spacing w:after="120"/>
        <w:ind w:right="-992"/>
        <w:jc w:val="left"/>
        <w:rPr>
          <w:rFonts w:ascii="Verdana" w:hAnsi="Verdana" w:cs="Arial"/>
          <w:b/>
          <w:color w:val="002060"/>
          <w:sz w:val="16"/>
          <w:szCs w:val="16"/>
          <w:lang w:val="en-GB"/>
        </w:rPr>
      </w:pPr>
    </w:p>
    <w:p w14:paraId="56E939E4" w14:textId="4DE73324" w:rsidR="007967A9" w:rsidRDefault="007967A9" w:rsidP="00107B17">
      <w:pPr>
        <w:shd w:val="clear" w:color="auto" w:fill="FFFFFF"/>
        <w:ind w:right="-992"/>
        <w:jc w:val="left"/>
        <w:rPr>
          <w:rFonts w:ascii="Verdana" w:hAnsi="Verdana" w:cs="Arial"/>
          <w:b/>
          <w:color w:val="002060"/>
          <w:szCs w:val="24"/>
          <w:lang w:val="is-IS"/>
        </w:rPr>
      </w:pPr>
      <w:r w:rsidRPr="00A22108">
        <w:rPr>
          <w:rFonts w:ascii="Verdana" w:hAnsi="Verdana" w:cs="Arial"/>
          <w:b/>
          <w:color w:val="002060"/>
          <w:szCs w:val="24"/>
          <w:lang w:val="en-GB"/>
        </w:rPr>
        <w:t>The Sending Institution</w:t>
      </w:r>
      <w:r>
        <w:rPr>
          <w:rFonts w:ascii="Verdana" w:hAnsi="Verdana" w:cs="Arial"/>
          <w:b/>
          <w:color w:val="002060"/>
          <w:szCs w:val="24"/>
          <w:lang w:val="is-IS"/>
        </w:rPr>
        <w:t>/Enterprise</w:t>
      </w:r>
      <w:r w:rsidR="009F5B61">
        <w:rPr>
          <w:rStyle w:val="EndnoteReference"/>
          <w:rFonts w:ascii="Verdana" w:hAnsi="Verdana" w:cs="Arial"/>
          <w:b/>
          <w:color w:val="002060"/>
          <w:szCs w:val="24"/>
          <w:lang w:val="is-IS"/>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70"/>
        <w:gridCol w:w="2205"/>
        <w:gridCol w:w="2228"/>
        <w:gridCol w:w="2169"/>
      </w:tblGrid>
      <w:tr w:rsidR="00116FBB" w:rsidRPr="009F5B61" w14:paraId="56E939EA" w14:textId="77777777" w:rsidTr="00CF3BB1">
        <w:trPr>
          <w:trHeight w:val="314"/>
        </w:trPr>
        <w:tc>
          <w:tcPr>
            <w:tcW w:w="2228" w:type="dxa"/>
            <w:shd w:val="clear" w:color="auto" w:fill="FFFFFF"/>
          </w:tcPr>
          <w:p w14:paraId="56E939E5" w14:textId="77777777" w:rsidR="00116FBB" w:rsidRPr="005E466D" w:rsidRDefault="00116FBB"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 xml:space="preserve">Name </w:t>
            </w:r>
          </w:p>
        </w:tc>
        <w:tc>
          <w:tcPr>
            <w:tcW w:w="6684" w:type="dxa"/>
            <w:gridSpan w:val="3"/>
            <w:shd w:val="clear" w:color="auto" w:fill="FFFFFF"/>
          </w:tcPr>
          <w:p w14:paraId="56E939E9" w14:textId="3624D706" w:rsidR="00116FBB" w:rsidRPr="005E466D" w:rsidRDefault="00913E62" w:rsidP="00107B17">
            <w:pPr>
              <w:shd w:val="clear" w:color="auto" w:fill="FFFFFF"/>
              <w:ind w:right="-993"/>
              <w:jc w:val="center"/>
              <w:rPr>
                <w:rFonts w:ascii="Verdana" w:hAnsi="Verdana" w:cs="Arial"/>
                <w:b/>
                <w:color w:val="002060"/>
                <w:sz w:val="20"/>
                <w:lang w:val="en-GB"/>
              </w:rPr>
            </w:pPr>
            <w:r>
              <w:rPr>
                <w:rFonts w:ascii="Verdana" w:hAnsi="Verdana" w:cs="Arial"/>
                <w:b/>
                <w:color w:val="002060"/>
                <w:sz w:val="20"/>
                <w:lang w:val="en-GB"/>
              </w:rPr>
              <w:t>Dublin City University</w:t>
            </w:r>
          </w:p>
        </w:tc>
      </w:tr>
      <w:tr w:rsidR="007967A9" w:rsidRPr="005E466D" w14:paraId="56E939F1" w14:textId="77777777" w:rsidTr="00107B17">
        <w:trPr>
          <w:trHeight w:val="314"/>
        </w:trPr>
        <w:tc>
          <w:tcPr>
            <w:tcW w:w="2228" w:type="dxa"/>
            <w:shd w:val="clear" w:color="auto" w:fill="FFFFFF"/>
          </w:tcPr>
          <w:p w14:paraId="56E939EB" w14:textId="2A9960D0" w:rsidR="007967A9" w:rsidRPr="005E466D" w:rsidRDefault="007967A9"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Erasmus code</w:t>
            </w:r>
            <w:r w:rsidR="00A568F8">
              <w:rPr>
                <w:rStyle w:val="EndnoteReference"/>
                <w:rFonts w:ascii="Verdana" w:hAnsi="Verdana" w:cs="Arial"/>
                <w:sz w:val="20"/>
                <w:lang w:val="en-GB"/>
              </w:rPr>
              <w:endnoteReference w:id="5"/>
            </w:r>
            <w:r w:rsidRPr="005E466D">
              <w:rPr>
                <w:rFonts w:ascii="Verdana" w:hAnsi="Verdana" w:cs="Arial"/>
                <w:sz w:val="20"/>
                <w:lang w:val="en-GB"/>
              </w:rPr>
              <w:t xml:space="preserve"> </w:t>
            </w:r>
          </w:p>
          <w:p w14:paraId="56E939EC" w14:textId="77777777" w:rsidR="007967A9" w:rsidRPr="005E466D" w:rsidRDefault="007967A9" w:rsidP="00107B17">
            <w:pPr>
              <w:shd w:val="clear" w:color="auto" w:fill="FFFFFF"/>
              <w:spacing w:after="0"/>
              <w:ind w:right="-993"/>
              <w:jc w:val="left"/>
              <w:rPr>
                <w:rFonts w:ascii="Verdana" w:hAnsi="Verdana" w:cs="Arial"/>
                <w:sz w:val="16"/>
                <w:szCs w:val="16"/>
                <w:lang w:val="en-GB"/>
              </w:rPr>
            </w:pPr>
            <w:r w:rsidRPr="005E466D">
              <w:rPr>
                <w:rFonts w:ascii="Verdana" w:hAnsi="Verdana" w:cs="Arial"/>
                <w:sz w:val="16"/>
                <w:szCs w:val="16"/>
                <w:lang w:val="en-GB"/>
              </w:rPr>
              <w:t>(</w:t>
            </w:r>
            <w:proofErr w:type="gramStart"/>
            <w:r w:rsidRPr="005E466D">
              <w:rPr>
                <w:rFonts w:ascii="Verdana" w:hAnsi="Verdana" w:cs="Arial"/>
                <w:sz w:val="16"/>
                <w:szCs w:val="16"/>
                <w:lang w:val="en-GB"/>
              </w:rPr>
              <w:t>if</w:t>
            </w:r>
            <w:proofErr w:type="gramEnd"/>
            <w:r w:rsidRPr="005E466D">
              <w:rPr>
                <w:rFonts w:ascii="Verdana" w:hAnsi="Verdana" w:cs="Arial"/>
                <w:sz w:val="16"/>
                <w:szCs w:val="16"/>
                <w:lang w:val="en-GB"/>
              </w:rPr>
              <w:t xml:space="preserve"> applicable)</w:t>
            </w:r>
          </w:p>
          <w:p w14:paraId="56E939ED" w14:textId="77777777" w:rsidR="007967A9" w:rsidRPr="005E466D" w:rsidRDefault="007967A9" w:rsidP="00107B17">
            <w:pPr>
              <w:shd w:val="clear" w:color="auto" w:fill="FFFFFF"/>
              <w:spacing w:after="0"/>
              <w:ind w:right="-993"/>
              <w:jc w:val="left"/>
              <w:rPr>
                <w:rFonts w:ascii="Verdana" w:hAnsi="Verdana" w:cs="Arial"/>
                <w:sz w:val="20"/>
                <w:lang w:val="en-GB"/>
              </w:rPr>
            </w:pPr>
          </w:p>
        </w:tc>
        <w:tc>
          <w:tcPr>
            <w:tcW w:w="2228" w:type="dxa"/>
            <w:shd w:val="clear" w:color="auto" w:fill="FFFFFF"/>
          </w:tcPr>
          <w:p w14:paraId="56E939EE" w14:textId="6CC105CE" w:rsidR="007967A9" w:rsidRPr="005E466D" w:rsidRDefault="00913E62" w:rsidP="00107B17">
            <w:pPr>
              <w:shd w:val="clear" w:color="auto" w:fill="FFFFFF"/>
              <w:ind w:right="-993"/>
              <w:jc w:val="left"/>
              <w:rPr>
                <w:rFonts w:ascii="Verdana" w:hAnsi="Verdana" w:cs="Arial"/>
                <w:b/>
                <w:color w:val="002060"/>
                <w:sz w:val="20"/>
                <w:lang w:val="en-GB"/>
              </w:rPr>
            </w:pPr>
            <w:r>
              <w:rPr>
                <w:rFonts w:ascii="Verdana" w:hAnsi="Verdana" w:cs="Arial"/>
                <w:b/>
                <w:color w:val="002060"/>
                <w:sz w:val="20"/>
                <w:lang w:val="en-GB"/>
              </w:rPr>
              <w:t>IRLDUBLIN04</w:t>
            </w:r>
          </w:p>
        </w:tc>
        <w:tc>
          <w:tcPr>
            <w:tcW w:w="2228" w:type="dxa"/>
            <w:shd w:val="clear" w:color="auto" w:fill="FFFFFF"/>
          </w:tcPr>
          <w:p w14:paraId="56E939EF" w14:textId="155BB36B" w:rsidR="007967A9" w:rsidRPr="005E466D"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7967A9" w:rsidRPr="005E466D">
              <w:rPr>
                <w:rFonts w:ascii="Verdana" w:hAnsi="Verdana" w:cs="Arial"/>
                <w:sz w:val="20"/>
                <w:lang w:val="en-GB"/>
              </w:rPr>
              <w:t>Department</w:t>
            </w:r>
          </w:p>
        </w:tc>
        <w:tc>
          <w:tcPr>
            <w:tcW w:w="2228" w:type="dxa"/>
            <w:shd w:val="clear" w:color="auto" w:fill="FFFFFF"/>
          </w:tcPr>
          <w:p w14:paraId="56E939F0" w14:textId="77777777" w:rsidR="007967A9" w:rsidRPr="005E466D" w:rsidRDefault="007967A9" w:rsidP="00107B17">
            <w:pPr>
              <w:shd w:val="clear" w:color="auto" w:fill="FFFFFF"/>
              <w:ind w:right="-993"/>
              <w:jc w:val="center"/>
              <w:rPr>
                <w:rFonts w:ascii="Verdana" w:hAnsi="Verdana" w:cs="Arial"/>
                <w:b/>
                <w:color w:val="002060"/>
                <w:sz w:val="20"/>
                <w:lang w:val="en-GB"/>
              </w:rPr>
            </w:pPr>
          </w:p>
        </w:tc>
      </w:tr>
      <w:tr w:rsidR="007967A9" w:rsidRPr="005E466D" w14:paraId="56E939F6" w14:textId="77777777" w:rsidTr="00107B17">
        <w:trPr>
          <w:trHeight w:val="472"/>
        </w:trPr>
        <w:tc>
          <w:tcPr>
            <w:tcW w:w="2228" w:type="dxa"/>
            <w:shd w:val="clear" w:color="auto" w:fill="FFFFFF"/>
          </w:tcPr>
          <w:p w14:paraId="56E939F2"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Address</w:t>
            </w:r>
          </w:p>
        </w:tc>
        <w:tc>
          <w:tcPr>
            <w:tcW w:w="2228" w:type="dxa"/>
            <w:shd w:val="clear" w:color="auto" w:fill="FFFFFF"/>
          </w:tcPr>
          <w:p w14:paraId="56E939F3" w14:textId="197B011C" w:rsidR="007967A9" w:rsidRPr="005E466D" w:rsidRDefault="00913E62" w:rsidP="00107B17">
            <w:pPr>
              <w:shd w:val="clear" w:color="auto" w:fill="FFFFFF"/>
              <w:ind w:right="-993"/>
              <w:jc w:val="left"/>
              <w:rPr>
                <w:rFonts w:ascii="Verdana" w:hAnsi="Verdana" w:cs="Arial"/>
                <w:color w:val="002060"/>
                <w:sz w:val="20"/>
                <w:lang w:val="en-GB"/>
              </w:rPr>
            </w:pPr>
            <w:r w:rsidRPr="00913E62">
              <w:rPr>
                <w:rFonts w:ascii="Verdana" w:hAnsi="Verdana" w:cs="Arial"/>
                <w:color w:val="002060"/>
                <w:sz w:val="18"/>
                <w:szCs w:val="18"/>
                <w:lang w:val="en-GB"/>
              </w:rPr>
              <w:t>Drumcondra, Dublin</w:t>
            </w:r>
            <w:r>
              <w:rPr>
                <w:rFonts w:ascii="Verdana" w:hAnsi="Verdana" w:cs="Arial"/>
                <w:color w:val="002060"/>
                <w:sz w:val="20"/>
                <w:lang w:val="en-GB"/>
              </w:rPr>
              <w:t xml:space="preserve"> 9</w:t>
            </w:r>
          </w:p>
        </w:tc>
        <w:tc>
          <w:tcPr>
            <w:tcW w:w="2228" w:type="dxa"/>
            <w:shd w:val="clear" w:color="auto" w:fill="FFFFFF"/>
          </w:tcPr>
          <w:p w14:paraId="56E939F4" w14:textId="77777777" w:rsidR="007967A9" w:rsidRPr="005E466D" w:rsidRDefault="007967A9" w:rsidP="00107B17">
            <w:pPr>
              <w:shd w:val="clear" w:color="auto" w:fill="FFFFFF"/>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Pr>
                <w:rStyle w:val="EndnoteReference"/>
                <w:rFonts w:ascii="Verdana" w:hAnsi="Verdana" w:cs="Arial"/>
                <w:sz w:val="20"/>
                <w:lang w:val="en-GB"/>
              </w:rPr>
              <w:endnoteReference w:id="6"/>
            </w:r>
          </w:p>
        </w:tc>
        <w:tc>
          <w:tcPr>
            <w:tcW w:w="2228" w:type="dxa"/>
            <w:shd w:val="clear" w:color="auto" w:fill="FFFFFF"/>
          </w:tcPr>
          <w:p w14:paraId="56E939F5" w14:textId="5A045005" w:rsidR="007967A9" w:rsidRPr="005E466D" w:rsidRDefault="00913E62" w:rsidP="00107B17">
            <w:pPr>
              <w:shd w:val="clear" w:color="auto" w:fill="FFFFFF"/>
              <w:ind w:right="-993"/>
              <w:jc w:val="center"/>
              <w:rPr>
                <w:rFonts w:ascii="Verdana" w:hAnsi="Verdana" w:cs="Arial"/>
                <w:b/>
                <w:sz w:val="20"/>
                <w:lang w:val="en-GB"/>
              </w:rPr>
            </w:pPr>
            <w:r>
              <w:rPr>
                <w:rFonts w:ascii="Verdana" w:hAnsi="Verdana" w:cs="Arial"/>
                <w:b/>
                <w:sz w:val="20"/>
                <w:lang w:val="en-GB"/>
              </w:rPr>
              <w:t>Ireland</w:t>
            </w:r>
          </w:p>
        </w:tc>
      </w:tr>
      <w:tr w:rsidR="007967A9" w:rsidRPr="005E466D" w14:paraId="56E939FC" w14:textId="77777777" w:rsidTr="00107B17">
        <w:trPr>
          <w:trHeight w:val="811"/>
        </w:trPr>
        <w:tc>
          <w:tcPr>
            <w:tcW w:w="2228" w:type="dxa"/>
            <w:shd w:val="clear" w:color="auto" w:fill="FFFFFF"/>
          </w:tcPr>
          <w:p w14:paraId="56E939F7"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 xml:space="preserve">Contact person </w:t>
            </w:r>
            <w:r w:rsidRPr="005E466D">
              <w:rPr>
                <w:rFonts w:ascii="Verdana" w:hAnsi="Verdana" w:cs="Arial"/>
                <w:sz w:val="20"/>
                <w:lang w:val="en-GB"/>
              </w:rPr>
              <w:br/>
              <w:t>name and position</w:t>
            </w:r>
          </w:p>
        </w:tc>
        <w:tc>
          <w:tcPr>
            <w:tcW w:w="2228" w:type="dxa"/>
            <w:shd w:val="clear" w:color="auto" w:fill="FFFFFF"/>
          </w:tcPr>
          <w:p w14:paraId="56E939F8" w14:textId="595424B6" w:rsidR="00913E62" w:rsidRPr="005E466D" w:rsidRDefault="00913E62" w:rsidP="00107B17">
            <w:pPr>
              <w:shd w:val="clear" w:color="auto" w:fill="FFFFFF"/>
              <w:ind w:right="-993"/>
              <w:jc w:val="left"/>
              <w:rPr>
                <w:rFonts w:ascii="Verdana" w:hAnsi="Verdana" w:cs="Arial"/>
                <w:color w:val="002060"/>
                <w:sz w:val="20"/>
                <w:lang w:val="en-GB"/>
              </w:rPr>
            </w:pPr>
          </w:p>
        </w:tc>
        <w:tc>
          <w:tcPr>
            <w:tcW w:w="2228" w:type="dxa"/>
            <w:shd w:val="clear" w:color="auto" w:fill="FFFFFF"/>
          </w:tcPr>
          <w:p w14:paraId="56E939F9" w14:textId="77777777" w:rsidR="007967A9"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 xml:space="preserve">Contact </w:t>
            </w:r>
            <w:proofErr w:type="spellStart"/>
            <w:r w:rsidRPr="005E466D">
              <w:rPr>
                <w:rFonts w:ascii="Verdana" w:hAnsi="Verdana" w:cs="Arial"/>
                <w:sz w:val="20"/>
                <w:lang w:val="fr-BE"/>
              </w:rPr>
              <w:t>person</w:t>
            </w:r>
            <w:proofErr w:type="spellEnd"/>
          </w:p>
          <w:p w14:paraId="56E939FA" w14:textId="77777777" w:rsidR="007967A9" w:rsidRPr="00C17AB2" w:rsidRDefault="007967A9" w:rsidP="00107B17">
            <w:pPr>
              <w:shd w:val="clear" w:color="auto" w:fill="FFFFFF"/>
              <w:spacing w:after="0"/>
              <w:ind w:right="-992"/>
              <w:jc w:val="left"/>
              <w:rPr>
                <w:rFonts w:ascii="Verdana" w:hAnsi="Verdana" w:cs="Arial"/>
                <w:sz w:val="20"/>
                <w:lang w:val="fr-BE"/>
              </w:rPr>
            </w:pPr>
            <w:proofErr w:type="gramStart"/>
            <w:r w:rsidRPr="005E466D">
              <w:rPr>
                <w:rFonts w:ascii="Verdana" w:hAnsi="Verdana" w:cs="Arial"/>
                <w:sz w:val="20"/>
                <w:lang w:val="fr-BE"/>
              </w:rPr>
              <w:t>e-mail</w:t>
            </w:r>
            <w:proofErr w:type="gramEnd"/>
            <w:r w:rsidRPr="005E466D">
              <w:rPr>
                <w:rFonts w:ascii="Verdana" w:hAnsi="Verdana" w:cs="Arial"/>
                <w:sz w:val="20"/>
                <w:lang w:val="fr-BE"/>
              </w:rPr>
              <w:t xml:space="preserve"> / phone</w:t>
            </w:r>
          </w:p>
        </w:tc>
        <w:tc>
          <w:tcPr>
            <w:tcW w:w="2228" w:type="dxa"/>
            <w:shd w:val="clear" w:color="auto" w:fill="FFFFFF"/>
          </w:tcPr>
          <w:p w14:paraId="56E939FB" w14:textId="234CEE06" w:rsidR="00913E62" w:rsidRPr="005E466D" w:rsidRDefault="00913E62" w:rsidP="00107B17">
            <w:pPr>
              <w:shd w:val="clear" w:color="auto" w:fill="FFFFFF"/>
              <w:ind w:right="-993"/>
              <w:jc w:val="left"/>
              <w:rPr>
                <w:rFonts w:ascii="Verdana" w:hAnsi="Verdana" w:cs="Arial"/>
                <w:b/>
                <w:color w:val="002060"/>
                <w:sz w:val="20"/>
                <w:lang w:val="fr-BE"/>
              </w:rPr>
            </w:pPr>
          </w:p>
        </w:tc>
      </w:tr>
      <w:tr w:rsidR="00F8532D" w:rsidRPr="005F0E76" w14:paraId="56E93A03" w14:textId="77777777" w:rsidTr="00107B17">
        <w:trPr>
          <w:trHeight w:val="811"/>
        </w:trPr>
        <w:tc>
          <w:tcPr>
            <w:tcW w:w="2228" w:type="dxa"/>
            <w:shd w:val="clear" w:color="auto" w:fill="FFFFFF"/>
          </w:tcPr>
          <w:p w14:paraId="56E939FF" w14:textId="2EC36E63" w:rsidR="00F8532D" w:rsidRPr="0078760B" w:rsidRDefault="00F8532D" w:rsidP="00B223B0">
            <w:pPr>
              <w:shd w:val="clear" w:color="auto" w:fill="FFFFFF"/>
              <w:spacing w:after="0"/>
              <w:ind w:right="-993"/>
              <w:jc w:val="left"/>
              <w:rPr>
                <w:rFonts w:ascii="Verdana" w:hAnsi="Verdana" w:cs="Arial"/>
                <w:sz w:val="20"/>
                <w:lang w:val="fr-BE"/>
              </w:rPr>
            </w:pPr>
          </w:p>
        </w:tc>
        <w:tc>
          <w:tcPr>
            <w:tcW w:w="2228" w:type="dxa"/>
            <w:shd w:val="clear" w:color="auto" w:fill="FFFFFF"/>
          </w:tcPr>
          <w:p w14:paraId="56E93A00" w14:textId="77777777" w:rsidR="00F8532D" w:rsidRPr="0078760B" w:rsidRDefault="00F8532D" w:rsidP="00B223B0">
            <w:pPr>
              <w:shd w:val="clear" w:color="auto" w:fill="FFFFFF"/>
              <w:spacing w:after="0"/>
              <w:ind w:right="-993"/>
              <w:jc w:val="left"/>
              <w:rPr>
                <w:rFonts w:ascii="Verdana" w:hAnsi="Verdana" w:cs="Arial"/>
                <w:color w:val="002060"/>
                <w:sz w:val="20"/>
                <w:lang w:val="fr-BE"/>
              </w:rPr>
            </w:pPr>
          </w:p>
        </w:tc>
        <w:tc>
          <w:tcPr>
            <w:tcW w:w="2228" w:type="dxa"/>
            <w:shd w:val="clear" w:color="auto" w:fill="FFFFFF"/>
          </w:tcPr>
          <w:p w14:paraId="1FC07922" w14:textId="10E3D567" w:rsidR="00C422F5" w:rsidRPr="00782942" w:rsidRDefault="00C422F5" w:rsidP="00A568F8">
            <w:pPr>
              <w:spacing w:after="0"/>
              <w:ind w:right="-992"/>
              <w:jc w:val="left"/>
              <w:rPr>
                <w:rFonts w:ascii="Verdana" w:hAnsi="Verdana" w:cs="Arial"/>
                <w:sz w:val="20"/>
                <w:lang w:val="en-GB"/>
              </w:rPr>
            </w:pPr>
            <w:r w:rsidRPr="00782942">
              <w:rPr>
                <w:rFonts w:ascii="Verdana" w:hAnsi="Verdana" w:cs="Arial"/>
                <w:sz w:val="20"/>
                <w:lang w:val="en-GB"/>
              </w:rPr>
              <w:t>Size of enterprise</w:t>
            </w:r>
          </w:p>
          <w:p w14:paraId="56E93A01" w14:textId="35F3CB18" w:rsidR="00F8532D" w:rsidRPr="00F8532D" w:rsidRDefault="00C422F5" w:rsidP="00A568F8">
            <w:pPr>
              <w:shd w:val="clear" w:color="auto" w:fill="FFFFFF"/>
              <w:spacing w:after="0"/>
              <w:ind w:right="-992"/>
              <w:jc w:val="left"/>
              <w:rPr>
                <w:rFonts w:ascii="Verdana" w:hAnsi="Verdana" w:cs="Arial"/>
                <w:sz w:val="20"/>
                <w:lang w:val="en-GB"/>
              </w:rPr>
            </w:pPr>
            <w:r w:rsidRPr="00782942">
              <w:rPr>
                <w:rFonts w:ascii="Verdana" w:hAnsi="Verdana" w:cs="Arial"/>
                <w:sz w:val="16"/>
                <w:szCs w:val="16"/>
                <w:lang w:val="en-GB"/>
              </w:rPr>
              <w:t>(</w:t>
            </w:r>
            <w:proofErr w:type="gramStart"/>
            <w:r w:rsidRPr="00782942">
              <w:rPr>
                <w:rFonts w:ascii="Verdana" w:hAnsi="Verdana" w:cs="Arial"/>
                <w:sz w:val="16"/>
                <w:szCs w:val="16"/>
                <w:lang w:val="en-GB"/>
              </w:rPr>
              <w:t>if</w:t>
            </w:r>
            <w:proofErr w:type="gramEnd"/>
            <w:r w:rsidRPr="00782942">
              <w:rPr>
                <w:rFonts w:ascii="Verdana" w:hAnsi="Verdana" w:cs="Arial"/>
                <w:sz w:val="16"/>
                <w:szCs w:val="16"/>
                <w:lang w:val="en-GB"/>
              </w:rPr>
              <w:t xml:space="preserve"> applicable)</w:t>
            </w:r>
          </w:p>
        </w:tc>
        <w:tc>
          <w:tcPr>
            <w:tcW w:w="2228" w:type="dxa"/>
            <w:shd w:val="clear" w:color="auto" w:fill="FFFFFF"/>
          </w:tcPr>
          <w:p w14:paraId="7F97F706" w14:textId="74305675" w:rsidR="006F285A" w:rsidRDefault="00FF6E4C" w:rsidP="006F285A">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1"/>
                  <w14:checkedState w14:val="2612" w14:font="MS Gothic"/>
                  <w14:uncheckedState w14:val="2610" w14:font="MS Gothic"/>
                </w14:checkbox>
              </w:sdtPr>
              <w:sdtEndPr/>
              <w:sdtContent>
                <w:r w:rsidR="00913E62">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&lt;250 employees</w:t>
            </w:r>
          </w:p>
          <w:p w14:paraId="56E93A02" w14:textId="03EC9074" w:rsidR="00F8532D" w:rsidRPr="00F8532D" w:rsidRDefault="00FF6E4C" w:rsidP="006F285A">
            <w:pPr>
              <w:shd w:val="clear" w:color="auto" w:fill="FFFFFF"/>
              <w:spacing w:after="0"/>
              <w:ind w:right="-993"/>
              <w:jc w:val="left"/>
              <w:rPr>
                <w:rFonts w:ascii="Verdana" w:hAnsi="Verdana" w:cs="Arial"/>
                <w:b/>
                <w:color w:val="002060"/>
                <w:sz w:val="20"/>
                <w:lang w:val="en-GB"/>
              </w:rPr>
            </w:pPr>
            <w:sdt>
              <w:sdtPr>
                <w:rPr>
                  <w:rFonts w:ascii="Verdana" w:hAnsi="Verdana" w:cs="Arial"/>
                  <w:sz w:val="16"/>
                  <w:szCs w:val="16"/>
                  <w:lang w:val="en-GB"/>
                </w:rPr>
                <w:id w:val="-1483542654"/>
                <w14:checkbox>
                  <w14:checked w14:val="0"/>
                  <w14:checkedState w14:val="2612" w14:font="MS Gothic"/>
                  <w14:uncheckedState w14:val="2610" w14:font="MS Gothic"/>
                </w14:checkbox>
              </w:sdtPr>
              <w:sdtEndPr/>
              <w:sdtContent>
                <w:r w:rsidR="006F285A">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&gt;250 employees</w:t>
            </w:r>
          </w:p>
        </w:tc>
      </w:tr>
    </w:tbl>
    <w:p w14:paraId="56E93A04" w14:textId="77777777" w:rsidR="007967A9" w:rsidRPr="00F8532D" w:rsidRDefault="007967A9" w:rsidP="00107B17">
      <w:pPr>
        <w:shd w:val="clear" w:color="auto" w:fill="FFFFFF"/>
        <w:spacing w:after="120"/>
        <w:ind w:right="-992"/>
        <w:jc w:val="left"/>
        <w:rPr>
          <w:rFonts w:ascii="Verdana" w:hAnsi="Verdana" w:cs="Arial"/>
          <w:b/>
          <w:color w:val="002060"/>
          <w:sz w:val="16"/>
          <w:szCs w:val="16"/>
          <w:lang w:val="en-GB"/>
        </w:rPr>
      </w:pPr>
    </w:p>
    <w:p w14:paraId="56E93A05" w14:textId="77777777" w:rsidR="007967A9" w:rsidRDefault="007967A9" w:rsidP="00107B17">
      <w:pPr>
        <w:shd w:val="clear" w:color="auto" w:fill="FFFFFF"/>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7"/>
        <w:gridCol w:w="2209"/>
        <w:gridCol w:w="2267"/>
        <w:gridCol w:w="2099"/>
      </w:tblGrid>
      <w:tr w:rsidR="00A75662" w:rsidRPr="007673FA" w14:paraId="56E93A0A" w14:textId="77777777" w:rsidTr="0081766A">
        <w:trPr>
          <w:trHeight w:val="371"/>
        </w:trPr>
        <w:tc>
          <w:tcPr>
            <w:tcW w:w="2232" w:type="dxa"/>
            <w:shd w:val="clear" w:color="auto" w:fill="FFFFFF"/>
          </w:tcPr>
          <w:p w14:paraId="56E93A06" w14:textId="77777777" w:rsidR="00A75662" w:rsidRPr="007673FA" w:rsidRDefault="00A75662" w:rsidP="00107B17">
            <w:pPr>
              <w:shd w:val="clear" w:color="auto" w:fill="FFFFFF"/>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14:paraId="56E93A07"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val="restart"/>
            <w:shd w:val="clear" w:color="auto" w:fill="FFFFFF"/>
          </w:tcPr>
          <w:p w14:paraId="56E93A08" w14:textId="60FA8A29" w:rsidR="00A75662" w:rsidRPr="007673FA"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A75662">
              <w:rPr>
                <w:rFonts w:ascii="Verdana" w:hAnsi="Verdana" w:cs="Arial"/>
                <w:sz w:val="20"/>
                <w:lang w:val="en-GB"/>
              </w:rPr>
              <w:t>Department</w:t>
            </w:r>
          </w:p>
        </w:tc>
        <w:tc>
          <w:tcPr>
            <w:tcW w:w="2157" w:type="dxa"/>
            <w:vMerge w:val="restart"/>
            <w:shd w:val="clear" w:color="auto" w:fill="FFFFFF"/>
          </w:tcPr>
          <w:p w14:paraId="56E93A09"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A75662" w:rsidRPr="007673FA" w14:paraId="56E93A11" w14:textId="77777777" w:rsidTr="0081766A">
        <w:trPr>
          <w:trHeight w:val="371"/>
        </w:trPr>
        <w:tc>
          <w:tcPr>
            <w:tcW w:w="2232" w:type="dxa"/>
            <w:shd w:val="clear" w:color="auto" w:fill="FFFFFF"/>
          </w:tcPr>
          <w:p w14:paraId="56E93A0B" w14:textId="70E282AF" w:rsidR="00A75662" w:rsidRPr="001264FF" w:rsidRDefault="00713E3E" w:rsidP="00107B17">
            <w:pPr>
              <w:shd w:val="clear" w:color="auto" w:fill="FFFFFF"/>
              <w:spacing w:after="0"/>
              <w:ind w:right="-993"/>
              <w:jc w:val="left"/>
              <w:rPr>
                <w:rFonts w:ascii="Verdana" w:hAnsi="Verdana" w:cs="Arial"/>
                <w:sz w:val="20"/>
                <w:lang w:val="en-GB"/>
              </w:rPr>
            </w:pPr>
            <w:r>
              <w:rPr>
                <w:rFonts w:ascii="Verdana" w:hAnsi="Verdana" w:cs="Arial"/>
                <w:sz w:val="20"/>
                <w:lang w:val="en-GB"/>
              </w:rPr>
              <w:t>Erasmus code</w:t>
            </w:r>
          </w:p>
          <w:p w14:paraId="56E93A0C" w14:textId="77777777" w:rsidR="00A75662" w:rsidRPr="003D4688" w:rsidRDefault="00A75662" w:rsidP="00107B17">
            <w:pPr>
              <w:shd w:val="clear" w:color="auto" w:fill="FFFFFF"/>
              <w:spacing w:after="0"/>
              <w:ind w:right="-993"/>
              <w:jc w:val="left"/>
              <w:rPr>
                <w:rFonts w:ascii="Verdana" w:hAnsi="Verdana" w:cs="Arial"/>
                <w:sz w:val="16"/>
                <w:szCs w:val="16"/>
                <w:lang w:val="en-GB"/>
              </w:rPr>
            </w:pPr>
            <w:r w:rsidRPr="003D4688">
              <w:rPr>
                <w:rFonts w:ascii="Verdana" w:hAnsi="Verdana" w:cs="Arial"/>
                <w:sz w:val="16"/>
                <w:szCs w:val="16"/>
                <w:lang w:val="en-GB"/>
              </w:rPr>
              <w:t>(</w:t>
            </w:r>
            <w:proofErr w:type="gramStart"/>
            <w:r w:rsidRPr="003D4688">
              <w:rPr>
                <w:rFonts w:ascii="Verdana" w:hAnsi="Verdana" w:cs="Arial"/>
                <w:sz w:val="16"/>
                <w:szCs w:val="16"/>
                <w:lang w:val="en-GB"/>
              </w:rPr>
              <w:t>if</w:t>
            </w:r>
            <w:proofErr w:type="gramEnd"/>
            <w:r w:rsidRPr="003D4688">
              <w:rPr>
                <w:rFonts w:ascii="Verdana" w:hAnsi="Verdana" w:cs="Arial"/>
                <w:sz w:val="16"/>
                <w:szCs w:val="16"/>
                <w:lang w:val="en-GB"/>
              </w:rPr>
              <w:t xml:space="preserve"> applicable)</w:t>
            </w:r>
          </w:p>
          <w:p w14:paraId="56E93A0D" w14:textId="77777777" w:rsidR="00A75662" w:rsidRPr="007673FA" w:rsidRDefault="00A75662" w:rsidP="00107B17">
            <w:pPr>
              <w:shd w:val="clear" w:color="auto" w:fill="FFFFFF"/>
              <w:spacing w:after="0"/>
              <w:ind w:right="-993"/>
              <w:jc w:val="left"/>
              <w:rPr>
                <w:rFonts w:ascii="Verdana" w:hAnsi="Verdana" w:cs="Arial"/>
                <w:sz w:val="20"/>
                <w:lang w:val="en-GB"/>
              </w:rPr>
            </w:pPr>
          </w:p>
        </w:tc>
        <w:tc>
          <w:tcPr>
            <w:tcW w:w="2271" w:type="dxa"/>
            <w:shd w:val="clear" w:color="auto" w:fill="FFFFFF"/>
          </w:tcPr>
          <w:p w14:paraId="56E93A0E"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shd w:val="clear" w:color="auto" w:fill="FFFFFF"/>
          </w:tcPr>
          <w:p w14:paraId="56E93A0F" w14:textId="77777777" w:rsidR="00A75662" w:rsidRPr="007673FA" w:rsidRDefault="00A75662" w:rsidP="00107B17">
            <w:pPr>
              <w:shd w:val="clear" w:color="auto" w:fill="FFFFFF"/>
              <w:spacing w:after="0"/>
              <w:ind w:right="-992"/>
              <w:jc w:val="left"/>
              <w:rPr>
                <w:rFonts w:ascii="Verdana" w:hAnsi="Verdana" w:cs="Arial"/>
                <w:sz w:val="20"/>
                <w:lang w:val="en-GB"/>
              </w:rPr>
            </w:pPr>
          </w:p>
        </w:tc>
        <w:tc>
          <w:tcPr>
            <w:tcW w:w="2157" w:type="dxa"/>
            <w:vMerge/>
            <w:shd w:val="clear" w:color="auto" w:fill="FFFFFF"/>
          </w:tcPr>
          <w:p w14:paraId="56E93A10"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7967A9" w:rsidRPr="007673FA" w14:paraId="56E93A16" w14:textId="77777777" w:rsidTr="0081766A">
        <w:trPr>
          <w:trHeight w:val="559"/>
        </w:trPr>
        <w:tc>
          <w:tcPr>
            <w:tcW w:w="2232" w:type="dxa"/>
            <w:shd w:val="clear" w:color="auto" w:fill="FFFFFF"/>
          </w:tcPr>
          <w:p w14:paraId="56E93A12" w14:textId="77777777" w:rsidR="007967A9" w:rsidRPr="007673FA" w:rsidRDefault="007967A9" w:rsidP="00107B17">
            <w:pPr>
              <w:shd w:val="clear" w:color="auto" w:fill="FFFFFF"/>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6E93A13" w14:textId="77777777" w:rsidR="007967A9" w:rsidRPr="007673FA" w:rsidRDefault="007967A9" w:rsidP="00107B17">
            <w:pPr>
              <w:shd w:val="clear" w:color="auto" w:fill="FFFFFF"/>
              <w:ind w:right="-993"/>
              <w:jc w:val="left"/>
              <w:rPr>
                <w:rFonts w:ascii="Verdana" w:hAnsi="Verdana" w:cs="Arial"/>
                <w:color w:val="002060"/>
                <w:sz w:val="20"/>
                <w:lang w:val="en-GB"/>
              </w:rPr>
            </w:pPr>
          </w:p>
        </w:tc>
        <w:tc>
          <w:tcPr>
            <w:tcW w:w="2268" w:type="dxa"/>
            <w:shd w:val="clear" w:color="auto" w:fill="FFFFFF"/>
          </w:tcPr>
          <w:p w14:paraId="56E93A14" w14:textId="77777777" w:rsidR="007967A9" w:rsidRPr="007673FA" w:rsidRDefault="00A75662" w:rsidP="00107B17">
            <w:pPr>
              <w:shd w:val="clear" w:color="auto" w:fill="FFFFFF"/>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56E93A15" w14:textId="77777777" w:rsidR="007967A9" w:rsidRPr="007673FA" w:rsidRDefault="007967A9" w:rsidP="00107B17">
            <w:pPr>
              <w:shd w:val="clear" w:color="auto" w:fill="FFFFFF"/>
              <w:ind w:right="-993"/>
              <w:jc w:val="center"/>
              <w:rPr>
                <w:rFonts w:ascii="Verdana" w:hAnsi="Verdana" w:cs="Arial"/>
                <w:b/>
                <w:sz w:val="20"/>
                <w:lang w:val="en-GB"/>
              </w:rPr>
            </w:pPr>
          </w:p>
        </w:tc>
      </w:tr>
      <w:tr w:rsidR="007967A9" w:rsidRPr="00EF398E" w14:paraId="56E93A1B" w14:textId="77777777" w:rsidTr="0081766A">
        <w:tc>
          <w:tcPr>
            <w:tcW w:w="2232" w:type="dxa"/>
            <w:shd w:val="clear" w:color="auto" w:fill="FFFFFF"/>
          </w:tcPr>
          <w:p w14:paraId="56E93A17" w14:textId="77777777" w:rsidR="007967A9" w:rsidRPr="007673FA" w:rsidRDefault="007967A9"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Contact person</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6E93A18" w14:textId="77777777" w:rsidR="007967A9" w:rsidRPr="00782942" w:rsidRDefault="007967A9" w:rsidP="00B223B0">
            <w:pPr>
              <w:shd w:val="clear" w:color="auto" w:fill="FFFFFF"/>
              <w:spacing w:after="120"/>
              <w:ind w:right="-993"/>
              <w:jc w:val="left"/>
              <w:rPr>
                <w:rFonts w:ascii="Verdana" w:hAnsi="Verdana" w:cs="Arial"/>
                <w:sz w:val="20"/>
                <w:lang w:val="en-GB"/>
              </w:rPr>
            </w:pPr>
          </w:p>
        </w:tc>
        <w:tc>
          <w:tcPr>
            <w:tcW w:w="2268" w:type="dxa"/>
            <w:shd w:val="clear" w:color="auto" w:fill="FFFFFF"/>
          </w:tcPr>
          <w:p w14:paraId="56E93A19" w14:textId="77777777" w:rsidR="007967A9" w:rsidRPr="00782942" w:rsidRDefault="00EF398E" w:rsidP="00B223B0">
            <w:pPr>
              <w:shd w:val="clear" w:color="auto" w:fill="FFFFFF"/>
              <w:spacing w:after="120"/>
              <w:ind w:right="-993"/>
              <w:jc w:val="left"/>
              <w:rPr>
                <w:rFonts w:ascii="Verdana" w:hAnsi="Verdana" w:cs="Arial"/>
                <w:b/>
                <w:sz w:val="20"/>
                <w:lang w:val="fr-BE"/>
              </w:rPr>
            </w:pPr>
            <w:r w:rsidRPr="00782942">
              <w:rPr>
                <w:rFonts w:ascii="Verdana" w:hAnsi="Verdana" w:cs="Arial"/>
                <w:sz w:val="20"/>
                <w:lang w:val="fr-BE"/>
              </w:rPr>
              <w:t xml:space="preserve">Contact </w:t>
            </w:r>
            <w:proofErr w:type="spellStart"/>
            <w:r w:rsidRPr="00782942">
              <w:rPr>
                <w:rFonts w:ascii="Verdana" w:hAnsi="Verdana" w:cs="Arial"/>
                <w:sz w:val="20"/>
                <w:lang w:val="fr-BE"/>
              </w:rPr>
              <w:t>person</w:t>
            </w:r>
            <w:proofErr w:type="spellEnd"/>
            <w:r w:rsidRPr="00782942">
              <w:rPr>
                <w:rFonts w:ascii="Verdana" w:hAnsi="Verdana" w:cs="Arial"/>
                <w:sz w:val="20"/>
                <w:lang w:val="fr-BE"/>
              </w:rPr>
              <w:br/>
            </w:r>
            <w:proofErr w:type="gramStart"/>
            <w:r w:rsidRPr="00782942">
              <w:rPr>
                <w:rFonts w:ascii="Verdana" w:hAnsi="Verdana" w:cs="Arial"/>
                <w:sz w:val="20"/>
                <w:lang w:val="fr-BE"/>
              </w:rPr>
              <w:t>e-mail</w:t>
            </w:r>
            <w:proofErr w:type="gramEnd"/>
            <w:r w:rsidRPr="00782942">
              <w:rPr>
                <w:rFonts w:ascii="Verdana" w:hAnsi="Verdana" w:cs="Arial"/>
                <w:sz w:val="20"/>
                <w:lang w:val="fr-BE"/>
              </w:rPr>
              <w:t xml:space="preserve"> / phone</w:t>
            </w:r>
          </w:p>
        </w:tc>
        <w:tc>
          <w:tcPr>
            <w:tcW w:w="2157" w:type="dxa"/>
            <w:shd w:val="clear" w:color="auto" w:fill="FFFFFF"/>
          </w:tcPr>
          <w:p w14:paraId="56E93A1A" w14:textId="77777777" w:rsidR="007967A9" w:rsidRPr="00EF398E" w:rsidRDefault="007967A9" w:rsidP="00B223B0">
            <w:pPr>
              <w:shd w:val="clear" w:color="auto" w:fill="FFFFFF"/>
              <w:spacing w:after="120"/>
              <w:ind w:right="-993"/>
              <w:jc w:val="left"/>
              <w:rPr>
                <w:rFonts w:ascii="Verdana" w:hAnsi="Verdana" w:cs="Arial"/>
                <w:b/>
                <w:color w:val="002060"/>
                <w:sz w:val="20"/>
                <w:lang w:val="fr-BE"/>
              </w:rPr>
            </w:pPr>
          </w:p>
        </w:tc>
      </w:tr>
    </w:tbl>
    <w:p w14:paraId="2FFD8109" w14:textId="77777777" w:rsidR="00D2071E" w:rsidRPr="00A941C9" w:rsidRDefault="00D2071E" w:rsidP="007967A9">
      <w:pPr>
        <w:pStyle w:val="Heading4"/>
        <w:keepNext w:val="0"/>
        <w:numPr>
          <w:ilvl w:val="0"/>
          <w:numId w:val="0"/>
        </w:numPr>
        <w:jc w:val="left"/>
        <w:rPr>
          <w:rFonts w:ascii="Verdana" w:hAnsi="Verdana" w:cs="Arial"/>
          <w:sz w:val="20"/>
          <w:lang w:val="fr-BE"/>
        </w:rPr>
      </w:pPr>
    </w:p>
    <w:p w14:paraId="56E93A1E" w14:textId="0F7E9235" w:rsidR="007967A9" w:rsidRDefault="007967A9" w:rsidP="007967A9">
      <w:pPr>
        <w:pStyle w:val="Heading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w:t>
      </w:r>
      <w:r w:rsidR="00967A21">
        <w:rPr>
          <w:rFonts w:ascii="Verdana" w:hAnsi="Verdana" w:cs="Arial"/>
          <w:sz w:val="20"/>
          <w:lang w:val="en-GB"/>
        </w:rPr>
        <w:t xml:space="preserve">at the </w:t>
      </w:r>
      <w:r>
        <w:rPr>
          <w:rFonts w:ascii="Verdana" w:hAnsi="Verdana" w:cs="Arial"/>
          <w:sz w:val="20"/>
          <w:lang w:val="en-GB"/>
        </w:rPr>
        <w:t xml:space="preserve">end notes </w:t>
      </w:r>
      <w:r w:rsidR="00967A21">
        <w:rPr>
          <w:rFonts w:ascii="Verdana" w:hAnsi="Verdana" w:cs="Arial"/>
          <w:sz w:val="20"/>
          <w:lang w:val="en-GB"/>
        </w:rPr>
        <w:t>on page 3</w:t>
      </w:r>
      <w:r>
        <w:rPr>
          <w:rFonts w:ascii="Verdana" w:hAnsi="Verdana" w:cs="Arial"/>
          <w:sz w:val="20"/>
          <w:lang w:val="en-GB"/>
        </w:rPr>
        <w:t>.</w:t>
      </w:r>
    </w:p>
    <w:p w14:paraId="56E93A1F" w14:textId="77777777" w:rsidR="005D5129" w:rsidRDefault="007967A9" w:rsidP="00A75662">
      <w:pPr>
        <w:spacing w:after="120"/>
        <w:ind w:right="-992"/>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 </w:t>
      </w:r>
      <w:r w:rsidR="00124689">
        <w:rPr>
          <w:rFonts w:ascii="Verdana" w:hAnsi="Verdana" w:cs="Calibri"/>
          <w:b/>
          <w:color w:val="002060"/>
          <w:sz w:val="28"/>
          <w:lang w:val="en-GB"/>
        </w:rPr>
        <w:t xml:space="preserve">Section to be completed </w:t>
      </w:r>
      <w:r w:rsidR="005D5129" w:rsidRPr="007A4E66">
        <w:rPr>
          <w:rFonts w:ascii="Verdana" w:hAnsi="Verdana" w:cs="Calibri"/>
          <w:b/>
          <w:color w:val="002060"/>
          <w:sz w:val="28"/>
          <w:lang w:val="en-GB"/>
        </w:rPr>
        <w:t>BEFORE THE MOBILITY</w:t>
      </w:r>
    </w:p>
    <w:p w14:paraId="29FD8767" w14:textId="77777777" w:rsidR="00490F95" w:rsidRPr="00B223B0" w:rsidRDefault="00490F95" w:rsidP="00A75662">
      <w:pPr>
        <w:spacing w:after="120"/>
        <w:ind w:right="-992"/>
        <w:jc w:val="left"/>
        <w:rPr>
          <w:rFonts w:ascii="Verdana" w:hAnsi="Verdana" w:cs="Calibri"/>
          <w:b/>
          <w:color w:val="002060"/>
          <w:sz w:val="20"/>
          <w:lang w:val="en-GB"/>
        </w:rPr>
      </w:pPr>
    </w:p>
    <w:p w14:paraId="56E93A20" w14:textId="77777777" w:rsidR="005D5129" w:rsidRPr="00354F60" w:rsidRDefault="007E2F6C" w:rsidP="007E2F6C">
      <w:pPr>
        <w:pStyle w:val="Heading4"/>
        <w:keepNext w:val="0"/>
        <w:numPr>
          <w:ilvl w:val="0"/>
          <w:numId w:val="0"/>
        </w:numPr>
        <w:tabs>
          <w:tab w:val="left" w:pos="426"/>
        </w:tabs>
        <w:rPr>
          <w:rFonts w:ascii="Verdana" w:hAnsi="Verdana" w:cs="Calibri"/>
          <w:b/>
          <w:color w:val="002060"/>
          <w:sz w:val="20"/>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r>
      <w:r w:rsidR="005D5129" w:rsidRPr="00354F60">
        <w:rPr>
          <w:rFonts w:ascii="Verdana" w:hAnsi="Verdana" w:cs="Calibri"/>
          <w:b/>
          <w:color w:val="002060"/>
          <w:sz w:val="20"/>
          <w:lang w:val="en-GB"/>
        </w:rPr>
        <w:t>PROPOSED MOBILITY PROGRAMME</w:t>
      </w:r>
    </w:p>
    <w:p w14:paraId="56E93A25" w14:textId="2ED162D5" w:rsidR="00377526" w:rsidRPr="00121A1B" w:rsidRDefault="008C3569" w:rsidP="005A1D32">
      <w:pPr>
        <w:pStyle w:val="CommentText"/>
        <w:tabs>
          <w:tab w:val="left" w:pos="2552"/>
          <w:tab w:val="left" w:pos="3686"/>
          <w:tab w:val="left" w:pos="5954"/>
        </w:tabs>
        <w:rPr>
          <w:rFonts w:ascii="Verdana" w:hAnsi="Verdana" w:cs="Calibri"/>
          <w:lang w:val="en-GB"/>
        </w:rPr>
      </w:pPr>
      <w:r w:rsidRPr="00B223B0">
        <w:rPr>
          <w:rFonts w:ascii="Verdana" w:hAnsi="Verdana" w:cs="Calibri"/>
          <w:lang w:val="en-GB"/>
        </w:rPr>
        <w:t xml:space="preserve">Main </w:t>
      </w:r>
      <w:r w:rsidRPr="00490F95">
        <w:rPr>
          <w:rFonts w:ascii="Verdana" w:hAnsi="Verdana" w:cs="Calibri"/>
          <w:lang w:val="en-GB"/>
        </w:rPr>
        <w:t>s</w:t>
      </w:r>
      <w:r w:rsidR="005E466D" w:rsidRPr="00490F95">
        <w:rPr>
          <w:rFonts w:ascii="Verdana" w:hAnsi="Verdana" w:cs="Calibri"/>
          <w:lang w:val="en-GB"/>
        </w:rPr>
        <w:t xml:space="preserve">ubject </w:t>
      </w:r>
      <w:r w:rsidR="00E4376B" w:rsidRPr="00490F95">
        <w:rPr>
          <w:rFonts w:ascii="Verdana" w:hAnsi="Verdana" w:cs="Calibri"/>
          <w:lang w:val="en-GB"/>
        </w:rPr>
        <w:t>field</w:t>
      </w:r>
      <w:r w:rsidR="00377526" w:rsidRPr="00121A1B">
        <w:rPr>
          <w:rStyle w:val="EndnoteReference"/>
          <w:rFonts w:ascii="Verdana" w:hAnsi="Verdana" w:cs="Calibri"/>
          <w:lang w:val="en-GB"/>
        </w:rPr>
        <w:endnoteReference w:id="7"/>
      </w:r>
      <w:r w:rsidR="00377526" w:rsidRPr="00121A1B">
        <w:rPr>
          <w:rFonts w:ascii="Verdana" w:hAnsi="Verdana" w:cs="Calibri"/>
          <w:lang w:val="en-GB"/>
        </w:rPr>
        <w:t>: ………………….</w:t>
      </w:r>
    </w:p>
    <w:p w14:paraId="56E93A26" w14:textId="16293B4B" w:rsidR="00377526" w:rsidRPr="00B223B0" w:rsidRDefault="00377526" w:rsidP="005A1D32">
      <w:pPr>
        <w:pStyle w:val="CommentText"/>
        <w:tabs>
          <w:tab w:val="left" w:pos="2552"/>
          <w:tab w:val="left" w:pos="3686"/>
          <w:tab w:val="left" w:pos="5954"/>
        </w:tabs>
        <w:rPr>
          <w:rFonts w:ascii="Verdana" w:hAnsi="Verdana" w:cs="Calibri"/>
          <w:lang w:val="en-GB"/>
        </w:rPr>
      </w:pPr>
      <w:r w:rsidRPr="00121A1B">
        <w:rPr>
          <w:rFonts w:ascii="Verdana" w:hAnsi="Verdana" w:cs="Calibri"/>
          <w:lang w:val="en-GB"/>
        </w:rPr>
        <w:t>Level</w:t>
      </w:r>
      <w:r w:rsidR="00466BFF">
        <w:rPr>
          <w:rFonts w:ascii="Verdana" w:hAnsi="Verdana" w:cs="Calibri"/>
          <w:lang w:val="en-GB"/>
        </w:rPr>
        <w:t xml:space="preserve"> (select </w:t>
      </w:r>
      <w:r w:rsidR="005F0E76">
        <w:rPr>
          <w:rFonts w:ascii="Verdana" w:hAnsi="Verdana" w:cs="Calibri"/>
          <w:lang w:val="en-GB"/>
        </w:rPr>
        <w:t xml:space="preserve">the main </w:t>
      </w:r>
      <w:r w:rsidR="00466BFF">
        <w:rPr>
          <w:rFonts w:ascii="Verdana" w:hAnsi="Verdana" w:cs="Calibri"/>
          <w:lang w:val="en-GB"/>
        </w:rPr>
        <w:t>one)</w:t>
      </w:r>
      <w:r w:rsidRPr="00121A1B">
        <w:rPr>
          <w:rFonts w:ascii="Verdana" w:hAnsi="Verdana" w:cs="Calibri"/>
          <w:lang w:val="en-GB"/>
        </w:rPr>
        <w:t xml:space="preserve">: Short cycle </w:t>
      </w:r>
      <w:r w:rsidRPr="00B223B0">
        <w:rPr>
          <w:rFonts w:ascii="Verdana" w:hAnsi="Verdana"/>
          <w:lang w:val="en-GB"/>
        </w:rPr>
        <w:t xml:space="preserve">(EQF level 5) </w:t>
      </w:r>
      <w:sdt>
        <w:sdtPr>
          <w:rPr>
            <w:rFonts w:ascii="Verdana" w:hAnsi="Verdana"/>
            <w:lang w:val="en-GB"/>
          </w:rPr>
          <w:id w:val="1865860397"/>
          <w14:checkbox>
            <w14:checked w14:val="0"/>
            <w14:checkedState w14:val="2612" w14:font="MS Gothic"/>
            <w14:uncheckedState w14:val="2610" w14:font="MS Gothic"/>
          </w14:checkbox>
        </w:sdtPr>
        <w:sdtEndPr/>
        <w:sdtContent>
          <w:r w:rsidR="00A941C9">
            <w:rPr>
              <w:rFonts w:ascii="MS Gothic" w:eastAsia="MS Gothic" w:hAnsi="MS Gothic" w:hint="eastAsia"/>
              <w:lang w:val="en-GB"/>
            </w:rPr>
            <w:t>☐</w:t>
          </w:r>
        </w:sdtContent>
      </w:sdt>
      <w:r w:rsidRPr="00490F95">
        <w:rPr>
          <w:rFonts w:ascii="Verdana" w:hAnsi="Verdana" w:cs="Calibri"/>
          <w:lang w:val="en-GB"/>
        </w:rPr>
        <w:t xml:space="preserve">; Bachelor </w:t>
      </w:r>
      <w:r w:rsidRPr="00B223B0">
        <w:rPr>
          <w:rFonts w:ascii="Verdana" w:hAnsi="Verdana"/>
          <w:lang w:val="en-GB"/>
        </w:rPr>
        <w:t>or equiv</w:t>
      </w:r>
      <w:r w:rsidR="00713E3E">
        <w:rPr>
          <w:rFonts w:ascii="Verdana" w:hAnsi="Verdana"/>
          <w:lang w:val="en-GB"/>
        </w:rPr>
        <w:t>alent first cycle (EQF level 6)</w:t>
      </w:r>
      <w:r w:rsidRPr="00490F95">
        <w:rPr>
          <w:rFonts w:ascii="Verdana" w:hAnsi="Verdana" w:cs="Calibri"/>
          <w:lang w:val="en-GB"/>
        </w:rPr>
        <w:t xml:space="preserve"> </w:t>
      </w:r>
      <w:sdt>
        <w:sdtPr>
          <w:rPr>
            <w:rFonts w:ascii="Verdana" w:hAnsi="Verdana" w:cs="Calibri"/>
            <w:lang w:val="en-GB"/>
          </w:rPr>
          <w:id w:val="-37601083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Master </w:t>
      </w:r>
      <w:r w:rsidRPr="00B223B0">
        <w:rPr>
          <w:rFonts w:ascii="Verdana" w:hAnsi="Verdana"/>
          <w:lang w:val="en-GB"/>
        </w:rPr>
        <w:t>or equiva</w:t>
      </w:r>
      <w:r w:rsidR="00713E3E">
        <w:rPr>
          <w:rFonts w:ascii="Verdana" w:hAnsi="Verdana"/>
          <w:lang w:val="en-GB"/>
        </w:rPr>
        <w:t>lent second cycle (EQF level 7)</w:t>
      </w:r>
      <w:r w:rsidRPr="00490F95">
        <w:rPr>
          <w:rFonts w:ascii="Verdana" w:hAnsi="Verdana" w:cs="Calibri"/>
          <w:lang w:val="en-GB"/>
        </w:rPr>
        <w:t xml:space="preserve"> </w:t>
      </w:r>
      <w:sdt>
        <w:sdtPr>
          <w:rPr>
            <w:rFonts w:ascii="Verdana" w:hAnsi="Verdana" w:cs="Calibri"/>
            <w:lang w:val="en-GB"/>
          </w:rPr>
          <w:id w:val="193725466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Doctoral </w:t>
      </w:r>
      <w:r w:rsidRPr="00B223B0">
        <w:rPr>
          <w:rFonts w:ascii="Verdana" w:hAnsi="Verdana"/>
          <w:lang w:val="en-GB"/>
        </w:rPr>
        <w:t>or equivalent third cycle (EQF level 8)</w:t>
      </w:r>
      <w:r w:rsidRPr="00490F95">
        <w:rPr>
          <w:rFonts w:ascii="Verdana" w:hAnsi="Verdana" w:cs="Calibri"/>
          <w:lang w:val="en-GB"/>
        </w:rPr>
        <w:t xml:space="preserve"> </w:t>
      </w:r>
      <w:sdt>
        <w:sdtPr>
          <w:rPr>
            <w:rFonts w:ascii="Verdana" w:hAnsi="Verdana" w:cs="Calibri"/>
            <w:lang w:val="en-GB"/>
          </w:rPr>
          <w:id w:val="-1083216461"/>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p>
    <w:p w14:paraId="56E93A27" w14:textId="77777777" w:rsidR="00377526" w:rsidRPr="00490F95" w:rsidRDefault="00377526" w:rsidP="005A1D32">
      <w:pPr>
        <w:pStyle w:val="CommentText"/>
        <w:tabs>
          <w:tab w:val="left" w:pos="2552"/>
          <w:tab w:val="left" w:pos="3686"/>
          <w:tab w:val="left" w:pos="5954"/>
        </w:tabs>
        <w:rPr>
          <w:rFonts w:ascii="Verdana" w:hAnsi="Verdana" w:cs="Calibri"/>
          <w:lang w:val="en-GB"/>
        </w:rPr>
      </w:pPr>
      <w:r w:rsidRPr="00490F95">
        <w:rPr>
          <w:rFonts w:ascii="Verdana" w:hAnsi="Verdana" w:cs="Calibri"/>
          <w:lang w:val="en-GB"/>
        </w:rPr>
        <w:t>Number of students at the receiving institution benefiting from the teaching programme: ………………</w:t>
      </w:r>
    </w:p>
    <w:p w14:paraId="56E93A28" w14:textId="2C50634F" w:rsidR="00377526" w:rsidRDefault="00377526" w:rsidP="005A1D32">
      <w:pPr>
        <w:pStyle w:val="CommentText"/>
        <w:tabs>
          <w:tab w:val="left" w:pos="2552"/>
          <w:tab w:val="left" w:pos="3686"/>
          <w:tab w:val="left" w:pos="5954"/>
        </w:tabs>
        <w:rPr>
          <w:rFonts w:ascii="Verdana" w:hAnsi="Verdana" w:cs="Calibri"/>
          <w:lang w:val="en-GB"/>
        </w:rPr>
      </w:pPr>
      <w:r w:rsidRPr="00490F95">
        <w:rPr>
          <w:rFonts w:ascii="Verdana" w:hAnsi="Verdana" w:cs="Calibri"/>
          <w:lang w:val="en-GB"/>
        </w:rPr>
        <w:t>Number of teaching hours</w:t>
      </w:r>
      <w:r w:rsidR="007A4576">
        <w:rPr>
          <w:rStyle w:val="EndnoteReference"/>
          <w:rFonts w:ascii="Verdana" w:hAnsi="Verdana" w:cs="Calibri"/>
          <w:lang w:val="en-GB"/>
        </w:rPr>
        <w:endnoteReference w:id="8"/>
      </w:r>
      <w:r w:rsidRPr="00490F95">
        <w:rPr>
          <w:rFonts w:ascii="Verdana" w:hAnsi="Verdana" w:cs="Calibri"/>
          <w:lang w:val="en-GB"/>
        </w:rPr>
        <w:t>: …………………</w:t>
      </w:r>
    </w:p>
    <w:p w14:paraId="63DFBEF5" w14:textId="38DC3093" w:rsidR="00466BFF" w:rsidRPr="00490F95" w:rsidRDefault="00466BFF" w:rsidP="005A1D32">
      <w:pPr>
        <w:pStyle w:val="CommentText"/>
        <w:tabs>
          <w:tab w:val="left" w:pos="2552"/>
          <w:tab w:val="left" w:pos="3686"/>
          <w:tab w:val="left" w:pos="5954"/>
        </w:tabs>
        <w:rPr>
          <w:rFonts w:ascii="Verdana" w:hAnsi="Verdana" w:cs="Calibri"/>
          <w:lang w:val="en-GB"/>
        </w:rPr>
      </w:pPr>
      <w:r>
        <w:rPr>
          <w:rFonts w:ascii="Verdana" w:hAnsi="Verdana" w:cs="Calibri"/>
          <w:lang w:val="en-GB"/>
        </w:rPr>
        <w:t>Language of instruction: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78760B" w14:paraId="56E93A2E" w14:textId="77777777" w:rsidTr="00107B17">
        <w:trPr>
          <w:jc w:val="center"/>
        </w:trPr>
        <w:tc>
          <w:tcPr>
            <w:tcW w:w="8763" w:type="dxa"/>
            <w:shd w:val="clear" w:color="auto" w:fill="FFFFFF"/>
            <w:hideMark/>
          </w:tcPr>
          <w:p w14:paraId="56E93A29" w14:textId="77777777" w:rsidR="00377526" w:rsidRDefault="00377526" w:rsidP="00E152D3">
            <w:pPr>
              <w:spacing w:after="120"/>
              <w:ind w:left="-6" w:firstLine="6"/>
              <w:rPr>
                <w:rFonts w:ascii="Verdana" w:hAnsi="Verdana" w:cs="Calibri"/>
                <w:b/>
                <w:sz w:val="20"/>
                <w:lang w:val="en-GB"/>
              </w:rPr>
            </w:pPr>
            <w:r w:rsidRPr="00490F95">
              <w:rPr>
                <w:rFonts w:ascii="Verdana" w:hAnsi="Verdana" w:cs="Calibri"/>
                <w:b/>
                <w:sz w:val="20"/>
                <w:lang w:val="en-GB"/>
              </w:rPr>
              <w:t>Overall objectives of the mobility:</w:t>
            </w:r>
          </w:p>
          <w:p w14:paraId="33661749" w14:textId="77777777" w:rsidR="00153B61" w:rsidRPr="00490F95" w:rsidRDefault="00153B61" w:rsidP="00E152D3">
            <w:pPr>
              <w:spacing w:after="120"/>
              <w:ind w:left="-6" w:firstLine="6"/>
              <w:rPr>
                <w:rFonts w:ascii="Verdana" w:hAnsi="Verdana" w:cs="Calibri"/>
                <w:b/>
                <w:sz w:val="20"/>
                <w:lang w:val="en-GB"/>
              </w:rPr>
            </w:pPr>
          </w:p>
          <w:p w14:paraId="56E93A2D" w14:textId="77777777" w:rsidR="00377526" w:rsidRPr="00490F95" w:rsidRDefault="00377526" w:rsidP="00F71F07">
            <w:pPr>
              <w:spacing w:after="120"/>
              <w:rPr>
                <w:rFonts w:ascii="Verdana" w:hAnsi="Verdana" w:cs="Calibri"/>
                <w:sz w:val="20"/>
                <w:lang w:val="en-GB"/>
              </w:rPr>
            </w:pPr>
          </w:p>
        </w:tc>
      </w:tr>
    </w:tbl>
    <w:p w14:paraId="56E93A2F" w14:textId="77777777" w:rsidR="00377526" w:rsidRPr="00490F95" w:rsidRDefault="00377526" w:rsidP="00A128FE">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78760B" w14:paraId="56E93A35" w14:textId="77777777" w:rsidTr="00107B17">
        <w:trPr>
          <w:jc w:val="center"/>
        </w:trPr>
        <w:tc>
          <w:tcPr>
            <w:tcW w:w="8763" w:type="dxa"/>
            <w:shd w:val="clear" w:color="auto" w:fill="FFFFFF"/>
            <w:hideMark/>
          </w:tcPr>
          <w:p w14:paraId="7EBBFFE7" w14:textId="28A91918" w:rsidR="00153B61" w:rsidRDefault="00377526" w:rsidP="00FF62A2">
            <w:pPr>
              <w:spacing w:after="120"/>
              <w:rPr>
                <w:rFonts w:ascii="Verdana" w:hAnsi="Verdana" w:cs="Calibri"/>
                <w:sz w:val="20"/>
                <w:lang w:val="en-GB"/>
              </w:rPr>
            </w:pPr>
            <w:r w:rsidRPr="00490F95">
              <w:rPr>
                <w:rFonts w:ascii="Verdana" w:hAnsi="Verdana" w:cs="Calibri"/>
                <w:b/>
                <w:sz w:val="20"/>
                <w:lang w:val="en-GB"/>
              </w:rPr>
              <w:t>Added value of the mobility (</w:t>
            </w:r>
            <w:r w:rsidR="00F62299" w:rsidRPr="00490F95">
              <w:rPr>
                <w:rFonts w:ascii="Verdana" w:hAnsi="Verdana" w:cs="Calibri"/>
                <w:b/>
                <w:sz w:val="20"/>
                <w:lang w:val="en-GB"/>
              </w:rPr>
              <w:t xml:space="preserve">in the context of the modernisation and internationalisation strategies of </w:t>
            </w:r>
            <w:r w:rsidRPr="00490F95">
              <w:rPr>
                <w:rFonts w:ascii="Verdana" w:hAnsi="Verdana" w:cs="Calibri"/>
                <w:b/>
                <w:sz w:val="20"/>
                <w:lang w:val="en-GB"/>
              </w:rPr>
              <w:t>the institutions involved</w:t>
            </w:r>
            <w:r w:rsidRPr="00121A1B">
              <w:rPr>
                <w:rFonts w:ascii="Verdana" w:hAnsi="Verdana" w:cs="Calibri"/>
                <w:b/>
                <w:sz w:val="20"/>
                <w:lang w:val="en-GB"/>
              </w:rPr>
              <w:t>):</w:t>
            </w:r>
          </w:p>
          <w:p w14:paraId="74B177CB" w14:textId="77777777" w:rsidR="00153B61" w:rsidRDefault="00153B61" w:rsidP="00FF62A2">
            <w:pPr>
              <w:spacing w:after="120"/>
              <w:rPr>
                <w:rFonts w:ascii="Verdana" w:hAnsi="Verdana" w:cs="Calibri"/>
                <w:sz w:val="20"/>
                <w:lang w:val="en-GB"/>
              </w:rPr>
            </w:pPr>
          </w:p>
          <w:p w14:paraId="4AA016B3" w14:textId="77777777" w:rsidR="00153B61" w:rsidRDefault="00153B61" w:rsidP="00FF62A2">
            <w:pPr>
              <w:spacing w:after="120"/>
              <w:rPr>
                <w:rFonts w:ascii="Verdana" w:hAnsi="Verdana" w:cs="Calibri"/>
                <w:sz w:val="20"/>
                <w:lang w:val="en-GB"/>
              </w:rPr>
            </w:pPr>
          </w:p>
          <w:p w14:paraId="267134A1" w14:textId="77777777" w:rsidR="00153B61" w:rsidRPr="00121A1B" w:rsidRDefault="00153B61" w:rsidP="00FF62A2">
            <w:pPr>
              <w:spacing w:after="120"/>
              <w:rPr>
                <w:rFonts w:ascii="Verdana" w:hAnsi="Verdana" w:cs="Calibri"/>
                <w:sz w:val="20"/>
                <w:lang w:val="en-GB"/>
              </w:rPr>
            </w:pPr>
          </w:p>
          <w:p w14:paraId="56E93A34" w14:textId="77777777" w:rsidR="00377526" w:rsidRPr="00490F95" w:rsidRDefault="00377526" w:rsidP="00B223B0">
            <w:pPr>
              <w:spacing w:after="120"/>
              <w:ind w:left="-6" w:firstLine="6"/>
              <w:rPr>
                <w:rFonts w:ascii="Verdana" w:hAnsi="Verdana" w:cs="Calibri"/>
                <w:sz w:val="20"/>
                <w:lang w:val="en-GB"/>
              </w:rPr>
            </w:pPr>
          </w:p>
        </w:tc>
      </w:tr>
    </w:tbl>
    <w:p w14:paraId="56E93A36"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78760B" w14:paraId="56E93A3B" w14:textId="77777777" w:rsidTr="00107B17">
        <w:trPr>
          <w:jc w:val="center"/>
        </w:trPr>
        <w:tc>
          <w:tcPr>
            <w:tcW w:w="8763" w:type="dxa"/>
            <w:shd w:val="clear" w:color="auto" w:fill="FFFFFF"/>
            <w:hideMark/>
          </w:tcPr>
          <w:p w14:paraId="56E93A37" w14:textId="77777777"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Content of the teaching programme:</w:t>
            </w:r>
          </w:p>
          <w:p w14:paraId="150D1A4D" w14:textId="5703F42C" w:rsidR="00153B61" w:rsidRDefault="00153B61" w:rsidP="00FF62A2">
            <w:pPr>
              <w:spacing w:after="120"/>
              <w:ind w:left="-6" w:firstLine="6"/>
              <w:rPr>
                <w:rFonts w:ascii="Verdana" w:hAnsi="Verdana" w:cs="Calibri"/>
                <w:b/>
                <w:sz w:val="20"/>
                <w:lang w:val="en-GB"/>
              </w:rPr>
            </w:pPr>
          </w:p>
          <w:p w14:paraId="4C6BA7C3" w14:textId="77777777" w:rsidR="00153B61" w:rsidRDefault="00153B61" w:rsidP="00FF62A2">
            <w:pPr>
              <w:spacing w:after="120"/>
              <w:ind w:left="-6" w:firstLine="6"/>
              <w:rPr>
                <w:rFonts w:ascii="Verdana" w:hAnsi="Verdana" w:cs="Calibri"/>
                <w:b/>
                <w:sz w:val="20"/>
                <w:lang w:val="en-GB"/>
              </w:rPr>
            </w:pPr>
          </w:p>
          <w:p w14:paraId="5537C16A" w14:textId="77777777" w:rsidR="00153B61" w:rsidRDefault="00153B61" w:rsidP="00FF62A2">
            <w:pPr>
              <w:spacing w:after="120"/>
              <w:ind w:left="-6" w:firstLine="6"/>
              <w:rPr>
                <w:rFonts w:ascii="Verdana" w:hAnsi="Verdana" w:cs="Calibri"/>
                <w:b/>
                <w:sz w:val="20"/>
                <w:lang w:val="en-GB"/>
              </w:rPr>
            </w:pPr>
          </w:p>
          <w:p w14:paraId="2B78BD76" w14:textId="77777777" w:rsidR="00153B61" w:rsidRPr="00490F95" w:rsidRDefault="00153B61" w:rsidP="00FF62A2">
            <w:pPr>
              <w:spacing w:after="120"/>
              <w:ind w:left="-6" w:firstLine="6"/>
              <w:rPr>
                <w:rFonts w:ascii="Verdana" w:hAnsi="Verdana" w:cs="Calibri"/>
                <w:b/>
                <w:sz w:val="20"/>
                <w:lang w:val="en-GB"/>
              </w:rPr>
            </w:pPr>
          </w:p>
          <w:p w14:paraId="56E93A3A" w14:textId="77777777" w:rsidR="00377526" w:rsidRPr="00490F95" w:rsidRDefault="00377526" w:rsidP="00F71F07">
            <w:pPr>
              <w:spacing w:after="120"/>
              <w:rPr>
                <w:rFonts w:ascii="Verdana" w:hAnsi="Verdana" w:cs="Calibri"/>
                <w:sz w:val="20"/>
                <w:lang w:val="en-GB"/>
              </w:rPr>
            </w:pPr>
          </w:p>
        </w:tc>
      </w:tr>
    </w:tbl>
    <w:p w14:paraId="56E93A3C"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78760B" w14:paraId="56E93A40" w14:textId="77777777" w:rsidTr="00107B17">
        <w:trPr>
          <w:jc w:val="center"/>
        </w:trPr>
        <w:tc>
          <w:tcPr>
            <w:tcW w:w="8763" w:type="dxa"/>
            <w:shd w:val="clear" w:color="auto" w:fill="FFFFFF"/>
            <w:hideMark/>
          </w:tcPr>
          <w:p w14:paraId="56E93A3D" w14:textId="75B1E47A"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Expected outcomes and impact (</w:t>
            </w:r>
            <w:proofErr w:type="gramStart"/>
            <w:r w:rsidR="00F62299" w:rsidRPr="00490F95">
              <w:rPr>
                <w:rFonts w:ascii="Verdana" w:hAnsi="Verdana" w:cs="Calibri"/>
                <w:b/>
                <w:sz w:val="20"/>
                <w:lang w:val="en-GB"/>
              </w:rPr>
              <w:t>e.g.</w:t>
            </w:r>
            <w:proofErr w:type="gramEnd"/>
            <w:r w:rsidR="00F62299" w:rsidRPr="00490F95">
              <w:rPr>
                <w:rFonts w:ascii="Verdana" w:hAnsi="Verdana" w:cs="Calibri"/>
                <w:b/>
                <w:sz w:val="20"/>
                <w:lang w:val="en-GB"/>
              </w:rPr>
              <w:t xml:space="preserve"> on the professional development of the teach</w:t>
            </w:r>
            <w:r w:rsidR="00153B61">
              <w:rPr>
                <w:rFonts w:ascii="Verdana" w:hAnsi="Verdana" w:cs="Calibri"/>
                <w:b/>
                <w:sz w:val="20"/>
                <w:lang w:val="en-GB"/>
              </w:rPr>
              <w:t>ing staff member</w:t>
            </w:r>
            <w:r w:rsidR="005F0E76">
              <w:rPr>
                <w:rFonts w:ascii="Verdana" w:hAnsi="Verdana" w:cs="Calibri"/>
                <w:b/>
                <w:sz w:val="20"/>
                <w:lang w:val="en-GB"/>
              </w:rPr>
              <w:t xml:space="preserve"> and</w:t>
            </w:r>
            <w:r w:rsidR="00F62299" w:rsidRPr="00490F95">
              <w:rPr>
                <w:rFonts w:ascii="Verdana" w:hAnsi="Verdana" w:cs="Calibri"/>
                <w:b/>
                <w:sz w:val="20"/>
                <w:lang w:val="en-GB"/>
              </w:rPr>
              <w:t xml:space="preserve"> on the competences of students</w:t>
            </w:r>
            <w:r w:rsidR="005F0E76">
              <w:rPr>
                <w:rFonts w:ascii="Verdana" w:hAnsi="Verdana" w:cs="Calibri"/>
                <w:b/>
                <w:sz w:val="20"/>
                <w:lang w:val="en-GB"/>
              </w:rPr>
              <w:t xml:space="preserve"> at both institutions)</w:t>
            </w:r>
            <w:r w:rsidRPr="00490F95">
              <w:rPr>
                <w:rFonts w:ascii="Verdana" w:hAnsi="Verdana" w:cs="Calibri"/>
                <w:b/>
                <w:sz w:val="20"/>
                <w:lang w:val="en-GB"/>
              </w:rPr>
              <w:t>:</w:t>
            </w:r>
          </w:p>
          <w:p w14:paraId="4C3E9942" w14:textId="77777777" w:rsidR="00153B61" w:rsidRDefault="00153B61" w:rsidP="00FF62A2">
            <w:pPr>
              <w:spacing w:after="120"/>
              <w:ind w:left="-6" w:firstLine="6"/>
              <w:rPr>
                <w:rFonts w:ascii="Verdana" w:hAnsi="Verdana" w:cs="Calibri"/>
                <w:b/>
                <w:sz w:val="20"/>
                <w:lang w:val="en-GB"/>
              </w:rPr>
            </w:pPr>
          </w:p>
          <w:p w14:paraId="5509129B" w14:textId="77777777" w:rsidR="00153B61" w:rsidRDefault="00153B61" w:rsidP="00FF62A2">
            <w:pPr>
              <w:spacing w:after="120"/>
              <w:ind w:left="-6" w:firstLine="6"/>
              <w:rPr>
                <w:rFonts w:ascii="Verdana" w:hAnsi="Verdana" w:cs="Calibri"/>
                <w:b/>
                <w:sz w:val="20"/>
                <w:lang w:val="en-GB"/>
              </w:rPr>
            </w:pPr>
          </w:p>
          <w:p w14:paraId="75CCBD73" w14:textId="77777777" w:rsidR="00153B61" w:rsidRPr="00490F95" w:rsidRDefault="00153B61" w:rsidP="00FF62A2">
            <w:pPr>
              <w:spacing w:after="120"/>
              <w:ind w:left="-6" w:firstLine="6"/>
              <w:rPr>
                <w:rFonts w:ascii="Verdana" w:hAnsi="Verdana" w:cs="Calibri"/>
                <w:b/>
                <w:sz w:val="20"/>
                <w:lang w:val="en-GB"/>
              </w:rPr>
            </w:pPr>
          </w:p>
          <w:p w14:paraId="56E93A3F" w14:textId="77777777" w:rsidR="00377526" w:rsidRPr="00490F95" w:rsidRDefault="00377526" w:rsidP="00FF62A2">
            <w:pPr>
              <w:spacing w:after="120"/>
              <w:rPr>
                <w:rFonts w:ascii="Verdana" w:hAnsi="Verdana" w:cs="Calibri"/>
                <w:sz w:val="20"/>
                <w:lang w:val="en-GB"/>
              </w:rPr>
            </w:pPr>
          </w:p>
        </w:tc>
      </w:tr>
    </w:tbl>
    <w:p w14:paraId="62706A6B" w14:textId="3D737CE7" w:rsidR="00153B61" w:rsidRDefault="00363AEC" w:rsidP="00B223B0">
      <w:pPr>
        <w:keepNext/>
        <w:keepLines/>
        <w:tabs>
          <w:tab w:val="left" w:pos="426"/>
        </w:tabs>
        <w:rPr>
          <w:rFonts w:ascii="Verdana" w:hAnsi="Verdana" w:cs="Calibri"/>
          <w:b/>
          <w:color w:val="002060"/>
          <w:sz w:val="20"/>
          <w:lang w:val="en-GB"/>
        </w:rPr>
      </w:pPr>
      <w:r>
        <w:rPr>
          <w:rFonts w:ascii="Verdana" w:hAnsi="Verdana" w:cs="Calibri"/>
          <w:b/>
          <w:color w:val="002060"/>
          <w:sz w:val="20"/>
          <w:lang w:val="en-GB"/>
        </w:rPr>
        <w:br/>
      </w:r>
      <w:r w:rsidR="00377526">
        <w:rPr>
          <w:rFonts w:ascii="Verdana" w:hAnsi="Verdana" w:cs="Calibri"/>
          <w:b/>
          <w:color w:val="002060"/>
          <w:sz w:val="20"/>
          <w:lang w:val="en-GB"/>
        </w:rPr>
        <w:t>II</w:t>
      </w:r>
      <w:r w:rsidR="00377526" w:rsidRPr="007B3F1B">
        <w:rPr>
          <w:rFonts w:ascii="Verdana" w:hAnsi="Verdana" w:cs="Calibri"/>
          <w:b/>
          <w:color w:val="002060"/>
          <w:sz w:val="20"/>
          <w:lang w:val="en-GB"/>
        </w:rPr>
        <w:t>. COMMITMENT OF THE THREE PARTIES</w:t>
      </w:r>
    </w:p>
    <w:p w14:paraId="45E6684E" w14:textId="5BF13F10" w:rsidR="00153B61" w:rsidRPr="00B223B0" w:rsidRDefault="00153B61" w:rsidP="00153B61">
      <w:pPr>
        <w:spacing w:after="120"/>
        <w:rPr>
          <w:rFonts w:ascii="Verdana" w:hAnsi="Verdana" w:cs="Calibri"/>
          <w:sz w:val="16"/>
          <w:szCs w:val="16"/>
          <w:lang w:val="en-GB"/>
        </w:rPr>
      </w:pPr>
      <w:r w:rsidRPr="00B223B0">
        <w:rPr>
          <w:rFonts w:ascii="Verdana" w:hAnsi="Verdana" w:cs="Calibri"/>
          <w:sz w:val="16"/>
          <w:szCs w:val="16"/>
          <w:lang w:val="en-GB"/>
        </w:rPr>
        <w:t>By signing</w:t>
      </w:r>
      <w:r w:rsidRPr="00B223B0">
        <w:rPr>
          <w:rStyle w:val="EndnoteReference"/>
          <w:rFonts w:ascii="Verdana" w:hAnsi="Verdana" w:cs="Calibri"/>
          <w:sz w:val="16"/>
          <w:szCs w:val="16"/>
          <w:lang w:val="en-GB"/>
        </w:rPr>
        <w:endnoteReference w:id="9"/>
      </w:r>
      <w:r w:rsidRPr="00B223B0">
        <w:rPr>
          <w:rFonts w:ascii="Verdana" w:hAnsi="Verdana" w:cs="Calibri"/>
          <w:sz w:val="16"/>
          <w:szCs w:val="16"/>
          <w:lang w:val="en-GB"/>
        </w:rPr>
        <w:t xml:space="preserve"> this document, the teach</w:t>
      </w:r>
      <w:r w:rsidR="00FF66CC">
        <w:rPr>
          <w:rFonts w:ascii="Verdana" w:hAnsi="Verdana" w:cs="Calibri"/>
          <w:sz w:val="16"/>
          <w:szCs w:val="16"/>
          <w:lang w:val="en-GB"/>
        </w:rPr>
        <w:t>ing staff member</w:t>
      </w:r>
      <w:r w:rsidRPr="00B223B0">
        <w:rPr>
          <w:rFonts w:ascii="Verdana" w:hAnsi="Verdana" w:cs="Calibri"/>
          <w:sz w:val="16"/>
          <w:szCs w:val="16"/>
          <w:lang w:val="en-GB"/>
        </w:rPr>
        <w:t>, the sending institution/</w:t>
      </w:r>
      <w:proofErr w:type="gramStart"/>
      <w:r w:rsidRPr="00B223B0">
        <w:rPr>
          <w:rFonts w:ascii="Verdana" w:hAnsi="Verdana" w:cs="Calibri"/>
          <w:sz w:val="16"/>
          <w:szCs w:val="16"/>
          <w:lang w:val="en-GB"/>
        </w:rPr>
        <w:t>enterprise</w:t>
      </w:r>
      <w:proofErr w:type="gramEnd"/>
      <w:r w:rsidRPr="00B223B0">
        <w:rPr>
          <w:rFonts w:ascii="Verdana" w:hAnsi="Verdana" w:cs="Calibri"/>
          <w:sz w:val="16"/>
          <w:szCs w:val="16"/>
          <w:lang w:val="en-GB"/>
        </w:rPr>
        <w:t xml:space="preserve"> and the receiving institution confirm that they approve the proposed mobility agreement.</w:t>
      </w:r>
    </w:p>
    <w:p w14:paraId="333C63EF" w14:textId="0537B205" w:rsidR="00153B61" w:rsidRPr="00B223B0" w:rsidRDefault="00153B61" w:rsidP="00153B61">
      <w:pPr>
        <w:spacing w:after="120"/>
        <w:rPr>
          <w:rFonts w:ascii="Verdana" w:hAnsi="Verdana" w:cs="Calibri"/>
          <w:sz w:val="16"/>
          <w:szCs w:val="16"/>
          <w:lang w:val="is-IS"/>
        </w:rPr>
      </w:pPr>
      <w:r w:rsidRPr="00B223B0">
        <w:rPr>
          <w:rFonts w:ascii="Verdana" w:hAnsi="Verdana" w:cs="Calibri"/>
          <w:sz w:val="16"/>
          <w:szCs w:val="16"/>
          <w:lang w:val="en-GB"/>
        </w:rPr>
        <w:t>The sending higher education institution</w:t>
      </w:r>
      <w:r w:rsidRPr="00B223B0">
        <w:rPr>
          <w:rFonts w:ascii="Verdana" w:hAnsi="Verdana" w:cs="Calibri"/>
          <w:sz w:val="16"/>
          <w:szCs w:val="16"/>
          <w:lang w:val="is-IS"/>
        </w:rPr>
        <w:t xml:space="preserve"> supports the staff mobility as part of its modernisation and internationalisation strategy and will recognise it as a component in </w:t>
      </w:r>
      <w:r w:rsidR="005F0E76">
        <w:rPr>
          <w:rFonts w:ascii="Verdana" w:hAnsi="Verdana" w:cs="Calibri"/>
          <w:sz w:val="16"/>
          <w:szCs w:val="16"/>
          <w:lang w:val="is-IS"/>
        </w:rPr>
        <w:t xml:space="preserve">any </w:t>
      </w:r>
      <w:r w:rsidRPr="00B223B0">
        <w:rPr>
          <w:rFonts w:ascii="Verdana" w:hAnsi="Verdana" w:cs="Calibri"/>
          <w:sz w:val="16"/>
          <w:szCs w:val="16"/>
          <w:lang w:val="is-IS"/>
        </w:rPr>
        <w:t>evaluation or assessment of the teach</w:t>
      </w:r>
      <w:r w:rsidR="00FF66CC">
        <w:rPr>
          <w:rFonts w:ascii="Verdana" w:hAnsi="Verdana" w:cs="Calibri"/>
          <w:sz w:val="16"/>
          <w:szCs w:val="16"/>
          <w:lang w:val="is-IS"/>
        </w:rPr>
        <w:t>ing staff member</w:t>
      </w:r>
      <w:r w:rsidRPr="00B223B0">
        <w:rPr>
          <w:rFonts w:ascii="Verdana" w:hAnsi="Verdana" w:cs="Calibri"/>
          <w:sz w:val="16"/>
          <w:szCs w:val="16"/>
          <w:lang w:val="is-IS"/>
        </w:rPr>
        <w:t>.</w:t>
      </w:r>
    </w:p>
    <w:p w14:paraId="2ED29B5F" w14:textId="44B51174" w:rsidR="00153B61" w:rsidRPr="00B223B0" w:rsidRDefault="00153B61" w:rsidP="00153B61">
      <w:pPr>
        <w:autoSpaceDE w:val="0"/>
        <w:autoSpaceDN w:val="0"/>
        <w:adjustRightInd w:val="0"/>
        <w:spacing w:after="120"/>
        <w:rPr>
          <w:rFonts w:ascii="Calibri" w:hAnsi="Calibri"/>
          <w:color w:val="0000FF"/>
          <w:sz w:val="16"/>
          <w:szCs w:val="16"/>
          <w:lang w:val="en-GB"/>
        </w:rPr>
      </w:pPr>
      <w:r w:rsidRPr="00B223B0">
        <w:rPr>
          <w:rFonts w:ascii="Verdana" w:hAnsi="Verdana" w:cs="Calibri"/>
          <w:sz w:val="16"/>
          <w:szCs w:val="16"/>
          <w:lang w:val="is-IS"/>
        </w:rPr>
        <w:lastRenderedPageBreak/>
        <w:t xml:space="preserve">The teaching staff member will share his/her </w:t>
      </w:r>
      <w:r w:rsidRPr="00B223B0">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B223B0">
        <w:rPr>
          <w:rFonts w:ascii="Calibri" w:hAnsi="Calibri"/>
          <w:color w:val="0000FF"/>
          <w:sz w:val="16"/>
          <w:szCs w:val="16"/>
          <w:lang w:val="en-GB"/>
        </w:rPr>
        <w:t xml:space="preserve"> </w:t>
      </w:r>
    </w:p>
    <w:p w14:paraId="609F534B" w14:textId="16BA58E8" w:rsidR="00153B61" w:rsidRPr="00B223B0" w:rsidRDefault="00153B61" w:rsidP="00153B61">
      <w:pPr>
        <w:autoSpaceDE w:val="0"/>
        <w:autoSpaceDN w:val="0"/>
        <w:adjustRightInd w:val="0"/>
        <w:spacing w:after="120"/>
        <w:rPr>
          <w:rFonts w:ascii="Verdana" w:hAnsi="Verdana" w:cs="Calibri"/>
          <w:color w:val="000000" w:themeColor="text1"/>
          <w:sz w:val="16"/>
          <w:szCs w:val="16"/>
          <w:lang w:val="en-GB"/>
        </w:rPr>
      </w:pPr>
      <w:r w:rsidRPr="00B223B0">
        <w:rPr>
          <w:rFonts w:ascii="Verdana" w:hAnsi="Verdana"/>
          <w:color w:val="000000" w:themeColor="text1"/>
          <w:sz w:val="16"/>
          <w:szCs w:val="16"/>
          <w:lang w:val="en-GB"/>
        </w:rPr>
        <w:t xml:space="preserve">The teaching staff member and the </w:t>
      </w:r>
      <w:r w:rsidR="00B77D95">
        <w:rPr>
          <w:rFonts w:ascii="Verdana" w:hAnsi="Verdana"/>
          <w:color w:val="000000" w:themeColor="text1"/>
          <w:sz w:val="16"/>
          <w:szCs w:val="16"/>
          <w:lang w:val="en-GB"/>
        </w:rPr>
        <w:t>beneficiary</w:t>
      </w:r>
      <w:r w:rsidR="00B77D95" w:rsidRPr="00B223B0">
        <w:rPr>
          <w:rFonts w:ascii="Verdana" w:hAnsi="Verdana"/>
          <w:color w:val="000000" w:themeColor="text1"/>
          <w:sz w:val="16"/>
          <w:szCs w:val="16"/>
          <w:lang w:val="en-GB"/>
        </w:rPr>
        <w:t xml:space="preserve"> </w:t>
      </w:r>
      <w:r w:rsidRPr="00B223B0">
        <w:rPr>
          <w:rFonts w:ascii="Verdana" w:hAnsi="Verdana"/>
          <w:color w:val="000000" w:themeColor="text1"/>
          <w:sz w:val="16"/>
          <w:szCs w:val="16"/>
          <w:lang w:val="en-GB"/>
        </w:rPr>
        <w:t>institution commit to the requirements set out in the grant agreement signed between them.</w:t>
      </w:r>
    </w:p>
    <w:p w14:paraId="56E93A45" w14:textId="48A7437F" w:rsidR="00377526" w:rsidRPr="00B223B0" w:rsidRDefault="00153B61" w:rsidP="00B223B0">
      <w:pPr>
        <w:keepNext/>
        <w:keepLines/>
        <w:tabs>
          <w:tab w:val="left" w:pos="426"/>
        </w:tabs>
        <w:rPr>
          <w:rFonts w:ascii="Verdana" w:hAnsi="Verdana" w:cs="Calibri"/>
          <w:sz w:val="16"/>
          <w:szCs w:val="16"/>
          <w:lang w:val="en-GB"/>
        </w:rPr>
      </w:pPr>
      <w:r w:rsidRPr="00B223B0">
        <w:rPr>
          <w:rFonts w:ascii="Verdana" w:hAnsi="Verdana" w:cs="Calibri"/>
          <w:sz w:val="16"/>
          <w:szCs w:val="16"/>
          <w:lang w:val="en-GB"/>
        </w:rPr>
        <w:t>The teach</w:t>
      </w:r>
      <w:r w:rsidR="00FF66CC">
        <w:rPr>
          <w:rFonts w:ascii="Verdana" w:hAnsi="Verdana" w:cs="Calibri"/>
          <w:sz w:val="16"/>
          <w:szCs w:val="16"/>
          <w:lang w:val="en-GB"/>
        </w:rPr>
        <w:t>ing staff member</w:t>
      </w:r>
      <w:r w:rsidRPr="00B223B0">
        <w:rPr>
          <w:rFonts w:ascii="Verdana" w:hAnsi="Verdana" w:cs="Calibri"/>
          <w:sz w:val="16"/>
          <w:szCs w:val="16"/>
          <w:lang w:val="en-GB"/>
        </w:rPr>
        <w:t xml:space="preserve"> and </w:t>
      </w:r>
      <w:r w:rsidR="00F81482">
        <w:rPr>
          <w:rFonts w:ascii="Verdana" w:hAnsi="Verdana" w:cs="Calibri"/>
          <w:sz w:val="16"/>
          <w:szCs w:val="16"/>
          <w:lang w:val="en-GB"/>
        </w:rPr>
        <w:t xml:space="preserve">the </w:t>
      </w:r>
      <w:r w:rsidRPr="00B223B0">
        <w:rPr>
          <w:rFonts w:ascii="Verdana" w:hAnsi="Verdana" w:cs="Calibri"/>
          <w:sz w:val="16"/>
          <w:szCs w:val="16"/>
          <w:lang w:val="en-GB"/>
        </w:rPr>
        <w:t>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FF66CC" w14:paraId="56E93A49" w14:textId="77777777" w:rsidTr="00107B17">
        <w:trPr>
          <w:jc w:val="center"/>
        </w:trPr>
        <w:tc>
          <w:tcPr>
            <w:tcW w:w="8876" w:type="dxa"/>
            <w:shd w:val="clear" w:color="auto" w:fill="FFFFFF"/>
          </w:tcPr>
          <w:p w14:paraId="56E93A46" w14:textId="265578D9" w:rsidR="00377526" w:rsidRPr="00490F95" w:rsidRDefault="00377526" w:rsidP="00DA5ED4">
            <w:pPr>
              <w:spacing w:before="120" w:after="120"/>
              <w:rPr>
                <w:rFonts w:ascii="Verdana" w:hAnsi="Verdana" w:cs="Calibri"/>
                <w:b/>
                <w:sz w:val="20"/>
                <w:lang w:val="en-GB"/>
              </w:rPr>
            </w:pPr>
            <w:r w:rsidRPr="00490F95">
              <w:rPr>
                <w:rFonts w:ascii="Verdana" w:hAnsi="Verdana" w:cs="Calibri"/>
                <w:b/>
                <w:sz w:val="20"/>
                <w:lang w:val="en-GB"/>
              </w:rPr>
              <w:t xml:space="preserve">The </w:t>
            </w:r>
            <w:r w:rsidR="00FF66CC" w:rsidRPr="00490F95">
              <w:rPr>
                <w:rFonts w:ascii="Verdana" w:hAnsi="Verdana" w:cs="Calibri"/>
                <w:b/>
                <w:sz w:val="20"/>
                <w:lang w:val="en-GB"/>
              </w:rPr>
              <w:t>teach</w:t>
            </w:r>
            <w:r w:rsidR="00FF66CC">
              <w:rPr>
                <w:rFonts w:ascii="Verdana" w:hAnsi="Verdana" w:cs="Calibri"/>
                <w:b/>
                <w:sz w:val="20"/>
                <w:lang w:val="en-GB"/>
              </w:rPr>
              <w:t>ing staff member</w:t>
            </w:r>
          </w:p>
          <w:p w14:paraId="56E93A47" w14:textId="77777777" w:rsidR="00377526" w:rsidRPr="00490F95" w:rsidRDefault="00377526" w:rsidP="007A234F">
            <w:pPr>
              <w:tabs>
                <w:tab w:val="left" w:pos="6165"/>
              </w:tabs>
              <w:spacing w:after="120"/>
              <w:rPr>
                <w:rFonts w:ascii="Verdana" w:hAnsi="Verdana" w:cs="Calibri"/>
                <w:sz w:val="20"/>
                <w:lang w:val="en-GB"/>
              </w:rPr>
            </w:pPr>
            <w:r w:rsidRPr="00490F95">
              <w:rPr>
                <w:rFonts w:ascii="Verdana" w:hAnsi="Verdana" w:cs="Calibri"/>
                <w:sz w:val="20"/>
                <w:lang w:val="en-GB"/>
              </w:rPr>
              <w:t>Name:</w:t>
            </w:r>
          </w:p>
          <w:p w14:paraId="56E93A48" w14:textId="77777777" w:rsidR="00377526" w:rsidRPr="00490F95" w:rsidRDefault="00377526" w:rsidP="00A14125">
            <w:pPr>
              <w:tabs>
                <w:tab w:val="left" w:pos="6165"/>
              </w:tabs>
              <w:spacing w:after="0"/>
              <w:rPr>
                <w:rFonts w:ascii="Verdana" w:hAnsi="Verdana" w:cs="Calibri"/>
                <w:color w:val="002060"/>
                <w:sz w:val="20"/>
                <w:lang w:val="en-GB"/>
              </w:rPr>
            </w:pPr>
            <w:r w:rsidRPr="00490F95">
              <w:rPr>
                <w:rFonts w:ascii="Verdana" w:hAnsi="Verdana" w:cs="Calibri"/>
                <w:sz w:val="20"/>
                <w:lang w:val="en-GB"/>
              </w:rPr>
              <w:t>Signature:</w:t>
            </w:r>
            <w:r w:rsidRPr="00490F95">
              <w:rPr>
                <w:rStyle w:val="EndnoteReference"/>
                <w:rFonts w:ascii="Verdana" w:hAnsi="Verdana" w:cs="Calibri"/>
                <w:b/>
                <w:sz w:val="20"/>
                <w:lang w:val="en-GB"/>
              </w:rPr>
              <w:t xml:space="preserve"> </w:t>
            </w:r>
            <w:r w:rsidRPr="00490F95">
              <w:rPr>
                <w:rFonts w:ascii="Verdana" w:hAnsi="Verdana" w:cs="Calibri"/>
                <w:sz w:val="20"/>
                <w:lang w:val="en-GB"/>
              </w:rPr>
              <w:tab/>
              <w:t>Date:</w:t>
            </w:r>
            <w:r w:rsidRPr="00490F95">
              <w:rPr>
                <w:rFonts w:ascii="Verdana" w:hAnsi="Verdana" w:cs="Calibri"/>
                <w:sz w:val="20"/>
                <w:lang w:val="en-GB"/>
              </w:rPr>
              <w:tab/>
            </w:r>
          </w:p>
        </w:tc>
      </w:tr>
    </w:tbl>
    <w:p w14:paraId="56E93A4A" w14:textId="77777777" w:rsidR="00377526" w:rsidRPr="00B223B0" w:rsidRDefault="00377526" w:rsidP="00DA5ED4">
      <w:pPr>
        <w:spacing w:after="0"/>
        <w:rPr>
          <w:rFonts w:ascii="Verdana" w:hAnsi="Verdana" w:cs="Calibri"/>
          <w:sz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490F95" w14:paraId="56E93A4E" w14:textId="77777777" w:rsidTr="00107B17">
        <w:trPr>
          <w:jc w:val="center"/>
        </w:trPr>
        <w:tc>
          <w:tcPr>
            <w:tcW w:w="8841" w:type="dxa"/>
            <w:shd w:val="clear" w:color="auto" w:fill="FFFFFF"/>
          </w:tcPr>
          <w:p w14:paraId="56E93A4B" w14:textId="482174EC"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sending institution/enterprise</w:t>
            </w:r>
          </w:p>
          <w:p w14:paraId="56E93A4C" w14:textId="01313FC5" w:rsidR="00377526" w:rsidRPr="00490F95" w:rsidRDefault="00377526" w:rsidP="00DA5ED4">
            <w:pPr>
              <w:tabs>
                <w:tab w:val="left" w:pos="3348"/>
                <w:tab w:val="left" w:pos="6183"/>
                <w:tab w:val="left" w:pos="6892"/>
              </w:tabs>
              <w:spacing w:after="120"/>
              <w:rPr>
                <w:rFonts w:ascii="Verdana" w:hAnsi="Verdana" w:cs="Calibri"/>
                <w:sz w:val="20"/>
                <w:lang w:val="en-GB"/>
              </w:rPr>
            </w:pPr>
            <w:r w:rsidRPr="00490F95">
              <w:rPr>
                <w:rFonts w:ascii="Verdana" w:hAnsi="Verdana" w:cs="Calibri"/>
                <w:sz w:val="20"/>
                <w:lang w:val="en-GB"/>
              </w:rPr>
              <w:t>Name of the responsible person:</w:t>
            </w:r>
            <w:r w:rsidR="00913E62">
              <w:rPr>
                <w:rFonts w:ascii="Verdana" w:hAnsi="Verdana" w:cs="Calibri"/>
                <w:sz w:val="20"/>
                <w:lang w:val="en-GB"/>
              </w:rPr>
              <w:t xml:space="preserve"> Audrey Byrne, International Office</w:t>
            </w:r>
          </w:p>
          <w:p w14:paraId="56E93A4D" w14:textId="77777777" w:rsidR="00377526" w:rsidRPr="00490F95" w:rsidRDefault="00377526" w:rsidP="00A14125">
            <w:pPr>
              <w:tabs>
                <w:tab w:val="left" w:pos="3348"/>
                <w:tab w:val="left" w:pos="6183"/>
                <w:tab w:val="left" w:pos="6892"/>
              </w:tabs>
              <w:spacing w:after="0"/>
              <w:rPr>
                <w:rFonts w:ascii="Verdana" w:hAnsi="Verdana" w:cs="Calibri"/>
                <w:b/>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 xml:space="preserve">Date: </w:t>
            </w:r>
            <w:r w:rsidRPr="00490F95">
              <w:rPr>
                <w:rFonts w:ascii="Verdana" w:hAnsi="Verdana" w:cs="Calibri"/>
                <w:sz w:val="20"/>
                <w:lang w:val="en-GB"/>
              </w:rPr>
              <w:tab/>
            </w:r>
          </w:p>
        </w:tc>
      </w:tr>
    </w:tbl>
    <w:p w14:paraId="31FEC02E" w14:textId="2BA18B1B" w:rsidR="0055481B" w:rsidRPr="00B223B0" w:rsidRDefault="0055481B" w:rsidP="00DA5ED4">
      <w:pPr>
        <w:spacing w:after="0"/>
        <w:rPr>
          <w:rFonts w:ascii="Verdana" w:hAnsi="Verdana" w:cs="Calibri"/>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490F95" w14:paraId="56E93A53" w14:textId="77777777" w:rsidTr="00107B17">
        <w:trPr>
          <w:jc w:val="center"/>
        </w:trPr>
        <w:tc>
          <w:tcPr>
            <w:tcW w:w="8823" w:type="dxa"/>
            <w:shd w:val="clear" w:color="auto" w:fill="FFFFFF"/>
          </w:tcPr>
          <w:p w14:paraId="56E93A50" w14:textId="77777777"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receiving institution</w:t>
            </w:r>
          </w:p>
          <w:p w14:paraId="56E93A51" w14:textId="77777777" w:rsidR="00377526" w:rsidRPr="00490F95" w:rsidRDefault="00377526" w:rsidP="00DA5ED4">
            <w:pPr>
              <w:tabs>
                <w:tab w:val="left" w:pos="3312"/>
                <w:tab w:val="left" w:pos="6147"/>
                <w:tab w:val="left" w:pos="6856"/>
              </w:tabs>
              <w:spacing w:after="120"/>
              <w:rPr>
                <w:rFonts w:ascii="Verdana" w:hAnsi="Verdana" w:cs="Calibri"/>
                <w:sz w:val="20"/>
                <w:lang w:val="en-GB"/>
              </w:rPr>
            </w:pPr>
            <w:r w:rsidRPr="00490F95">
              <w:rPr>
                <w:rFonts w:ascii="Verdana" w:hAnsi="Verdana" w:cs="Calibri"/>
                <w:sz w:val="20"/>
                <w:lang w:val="en-GB"/>
              </w:rPr>
              <w:t>Name of the responsible person:</w:t>
            </w:r>
          </w:p>
          <w:p w14:paraId="56E93A52" w14:textId="77777777" w:rsidR="00377526" w:rsidRPr="00490F95" w:rsidRDefault="00377526" w:rsidP="00A14125">
            <w:pPr>
              <w:tabs>
                <w:tab w:val="left" w:pos="3312"/>
                <w:tab w:val="left" w:pos="6147"/>
                <w:tab w:val="left" w:pos="6856"/>
              </w:tabs>
              <w:spacing w:after="0"/>
              <w:rPr>
                <w:rFonts w:ascii="Verdana" w:hAnsi="Verdana" w:cs="Calibri"/>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Pr="00490F95">
              <w:rPr>
                <w:rFonts w:ascii="Verdana" w:hAnsi="Verdana" w:cs="Calibri"/>
                <w:sz w:val="20"/>
                <w:lang w:val="en-GB"/>
              </w:rPr>
              <w:tab/>
            </w:r>
          </w:p>
        </w:tc>
      </w:tr>
    </w:tbl>
    <w:p w14:paraId="56E93A54" w14:textId="77777777" w:rsidR="00EF398E" w:rsidRPr="00E003B8" w:rsidRDefault="00EF398E">
      <w:pPr>
        <w:spacing w:after="120"/>
        <w:rPr>
          <w:rFonts w:ascii="Verdana" w:hAnsi="Verdana" w:cs="Calibri"/>
          <w:b/>
          <w:color w:val="002060"/>
          <w:sz w:val="28"/>
          <w:lang w:val="en-GB"/>
        </w:rPr>
      </w:pPr>
    </w:p>
    <w:sectPr w:rsidR="00EF398E" w:rsidRPr="00E003B8" w:rsidSect="00865FC1">
      <w:headerReference w:type="default" r:id="rId11"/>
      <w:footerReference w:type="default" r:id="rId12"/>
      <w:headerReference w:type="first" r:id="rId13"/>
      <w:footerReference w:type="first" r:id="rId14"/>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BACF4" w14:textId="77777777" w:rsidR="00EE40E6" w:rsidRDefault="00EE40E6">
      <w:r>
        <w:separator/>
      </w:r>
    </w:p>
  </w:endnote>
  <w:endnote w:type="continuationSeparator" w:id="0">
    <w:p w14:paraId="447CFDE5" w14:textId="77777777" w:rsidR="00EE40E6" w:rsidRDefault="00EE40E6">
      <w:r>
        <w:continuationSeparator/>
      </w:r>
    </w:p>
  </w:endnote>
  <w:endnote w:id="1">
    <w:p w14:paraId="4F265B3F" w14:textId="77777777" w:rsidR="0010613D" w:rsidRDefault="00AA696D" w:rsidP="00AA696D">
      <w:pPr>
        <w:pStyle w:val="EndnoteText"/>
        <w:spacing w:after="120"/>
        <w:rPr>
          <w:rFonts w:ascii="Verdana" w:hAnsi="Verdana"/>
          <w:sz w:val="16"/>
          <w:szCs w:val="16"/>
          <w:lang w:val="en-GB"/>
        </w:rPr>
      </w:pPr>
      <w:r w:rsidRPr="001C5CC2">
        <w:rPr>
          <w:rStyle w:val="EndnoteReference"/>
          <w:rFonts w:ascii="Verdana" w:hAnsi="Verdana"/>
          <w:sz w:val="16"/>
          <w:szCs w:val="16"/>
        </w:rPr>
        <w:endnoteRef/>
      </w:r>
      <w:r w:rsidRPr="002F549E">
        <w:rPr>
          <w:rFonts w:ascii="Verdana" w:hAnsi="Verdana"/>
          <w:sz w:val="16"/>
          <w:szCs w:val="16"/>
          <w:lang w:val="en-GB"/>
        </w:rPr>
        <w:t xml:space="preserve"> </w:t>
      </w:r>
      <w:r w:rsidR="0010613D">
        <w:rPr>
          <w:rFonts w:ascii="Verdana" w:hAnsi="Verdana"/>
          <w:sz w:val="16"/>
          <w:szCs w:val="16"/>
          <w:lang w:val="en-GB"/>
        </w:rPr>
        <w:t>Adaptations of this template:</w:t>
      </w:r>
    </w:p>
    <w:p w14:paraId="3C941FDC" w14:textId="0D875B3A" w:rsidR="00AA696D" w:rsidRDefault="00AA696D" w:rsidP="0078760B">
      <w:pPr>
        <w:pStyle w:val="EndnoteText"/>
        <w:numPr>
          <w:ilvl w:val="0"/>
          <w:numId w:val="45"/>
        </w:numPr>
        <w:spacing w:after="120"/>
        <w:rPr>
          <w:rFonts w:ascii="Verdana" w:hAnsi="Verdana"/>
          <w:sz w:val="16"/>
          <w:szCs w:val="16"/>
          <w:lang w:val="en-GB"/>
        </w:rPr>
      </w:pPr>
      <w:r w:rsidRPr="002F549E">
        <w:rPr>
          <w:rFonts w:ascii="Verdana" w:hAnsi="Verdana"/>
          <w:sz w:val="16"/>
          <w:szCs w:val="16"/>
          <w:lang w:val="en-GB"/>
        </w:rPr>
        <w:t xml:space="preserve">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p w14:paraId="1CC383A8" w14:textId="49177B95" w:rsidR="0010613D" w:rsidRPr="00D16E26" w:rsidRDefault="0010613D" w:rsidP="0078760B">
      <w:pPr>
        <w:pStyle w:val="EndnoteText"/>
        <w:numPr>
          <w:ilvl w:val="0"/>
          <w:numId w:val="45"/>
        </w:numPr>
        <w:rPr>
          <w:rFonts w:ascii="Verdana" w:hAnsi="Verdana"/>
          <w:sz w:val="16"/>
          <w:szCs w:val="16"/>
          <w:lang w:val="en-GB"/>
        </w:rPr>
      </w:pPr>
      <w:r w:rsidRPr="00D16E26">
        <w:rPr>
          <w:rFonts w:ascii="Verdana" w:hAnsi="Verdana" w:cs="Calibri"/>
          <w:sz w:val="16"/>
          <w:szCs w:val="16"/>
          <w:lang w:val="en-GB"/>
        </w:rPr>
        <w:t xml:space="preserve">In the case of </w:t>
      </w:r>
      <w:r w:rsidR="008D1662" w:rsidRPr="00D16E26">
        <w:rPr>
          <w:rFonts w:ascii="Verdana" w:hAnsi="Verdana" w:cs="Calibri"/>
          <w:sz w:val="16"/>
          <w:szCs w:val="16"/>
          <w:lang w:val="en-GB"/>
        </w:rPr>
        <w:t>mobility between Programme and Partner Countries</w:t>
      </w:r>
      <w:r w:rsidRPr="00D16E26">
        <w:rPr>
          <w:rFonts w:ascii="Verdana" w:hAnsi="Verdana" w:cs="Calibri"/>
          <w:sz w:val="16"/>
          <w:szCs w:val="16"/>
          <w:lang w:val="en-GB"/>
        </w:rPr>
        <w:t xml:space="preserve">, this agreement must be </w:t>
      </w:r>
      <w:r w:rsidR="008D1662" w:rsidRPr="00D16E26">
        <w:rPr>
          <w:rFonts w:ascii="Verdana" w:hAnsi="Verdana" w:cs="Calibri"/>
          <w:sz w:val="16"/>
          <w:szCs w:val="16"/>
          <w:lang w:val="en-GB"/>
        </w:rPr>
        <w:t xml:space="preserve">always </w:t>
      </w:r>
      <w:r w:rsidRPr="00D16E26">
        <w:rPr>
          <w:rFonts w:ascii="Verdana" w:hAnsi="Verdana" w:cs="Calibri"/>
          <w:sz w:val="16"/>
          <w:szCs w:val="16"/>
          <w:lang w:val="en-GB"/>
        </w:rPr>
        <w:t xml:space="preserve">signed by the </w:t>
      </w:r>
      <w:r w:rsidR="008D1662" w:rsidRPr="00D16E26">
        <w:rPr>
          <w:rFonts w:ascii="Verdana" w:hAnsi="Verdana" w:cs="Calibri"/>
          <w:sz w:val="16"/>
          <w:szCs w:val="16"/>
          <w:lang w:val="en-GB"/>
        </w:rPr>
        <w:t xml:space="preserve">staff member, the </w:t>
      </w:r>
      <w:r w:rsidRPr="00D16E26">
        <w:rPr>
          <w:rFonts w:ascii="Verdana" w:hAnsi="Verdana" w:cs="Calibri"/>
          <w:sz w:val="16"/>
          <w:szCs w:val="16"/>
          <w:lang w:val="en-GB"/>
        </w:rPr>
        <w:t>Programme Country HEI as beneficiary</w:t>
      </w:r>
      <w:r w:rsidR="00864104" w:rsidRPr="00D16E26">
        <w:rPr>
          <w:rFonts w:ascii="Verdana" w:hAnsi="Verdana" w:cs="Calibri"/>
          <w:sz w:val="16"/>
          <w:szCs w:val="16"/>
          <w:lang w:val="en-GB"/>
        </w:rPr>
        <w:t xml:space="preserve"> and</w:t>
      </w:r>
      <w:r w:rsidRPr="00D16E26">
        <w:rPr>
          <w:rFonts w:ascii="Verdana" w:hAnsi="Verdana" w:cs="Calibri"/>
          <w:sz w:val="16"/>
          <w:szCs w:val="16"/>
          <w:lang w:val="en-GB"/>
        </w:rPr>
        <w:t xml:space="preserve"> the Partner Country HEI</w:t>
      </w:r>
      <w:r w:rsidR="00864104" w:rsidRPr="00D16E26">
        <w:rPr>
          <w:rFonts w:ascii="Verdana" w:hAnsi="Verdana" w:cs="Calibri"/>
          <w:sz w:val="16"/>
          <w:szCs w:val="16"/>
          <w:lang w:val="en-GB"/>
        </w:rPr>
        <w:t xml:space="preserve">. </w:t>
      </w:r>
      <w:r w:rsidR="000B4803">
        <w:rPr>
          <w:rFonts w:ascii="Verdana" w:hAnsi="Verdana" w:cs="Calibri"/>
          <w:sz w:val="16"/>
          <w:szCs w:val="16"/>
          <w:lang w:val="en-GB"/>
        </w:rPr>
        <w:t>I</w:t>
      </w:r>
      <w:r w:rsidR="00864104" w:rsidRPr="00D16E26">
        <w:rPr>
          <w:rFonts w:ascii="Verdana" w:hAnsi="Verdana" w:cs="Calibri"/>
          <w:sz w:val="16"/>
          <w:szCs w:val="16"/>
          <w:lang w:val="en-GB"/>
        </w:rPr>
        <w:t xml:space="preserve">n case of invited staff from </w:t>
      </w:r>
      <w:r w:rsidR="00153FE2">
        <w:rPr>
          <w:rFonts w:ascii="Verdana" w:hAnsi="Verdana" w:cs="Calibri"/>
          <w:sz w:val="16"/>
          <w:szCs w:val="16"/>
          <w:lang w:val="en-GB"/>
        </w:rPr>
        <w:t>enterprises</w:t>
      </w:r>
      <w:r w:rsidR="00864104" w:rsidRPr="00D16E26">
        <w:rPr>
          <w:rFonts w:ascii="Verdana" w:hAnsi="Verdana" w:cs="Calibri"/>
          <w:sz w:val="16"/>
          <w:szCs w:val="16"/>
          <w:lang w:val="en-GB"/>
        </w:rPr>
        <w:t xml:space="preserve">, the template will have to </w:t>
      </w:r>
      <w:r w:rsidR="000B4803">
        <w:rPr>
          <w:rFonts w:ascii="Verdana" w:hAnsi="Verdana" w:cs="Calibri"/>
          <w:sz w:val="16"/>
          <w:szCs w:val="16"/>
          <w:lang w:val="en-GB"/>
        </w:rPr>
        <w:t xml:space="preserve">be </w:t>
      </w:r>
      <w:r w:rsidR="00864104" w:rsidRPr="00D16E26">
        <w:rPr>
          <w:rFonts w:ascii="Verdana" w:hAnsi="Verdana" w:cs="Calibri"/>
          <w:sz w:val="16"/>
          <w:szCs w:val="16"/>
          <w:lang w:val="en-GB"/>
        </w:rPr>
        <w:t xml:space="preserve">adapted to </w:t>
      </w:r>
      <w:proofErr w:type="gramStart"/>
      <w:r w:rsidR="00864104" w:rsidRPr="00D16E26">
        <w:rPr>
          <w:rFonts w:ascii="Verdana" w:hAnsi="Verdana" w:cs="Calibri"/>
          <w:sz w:val="16"/>
          <w:szCs w:val="16"/>
          <w:lang w:val="en-GB"/>
        </w:rPr>
        <w:t>include also</w:t>
      </w:r>
      <w:proofErr w:type="gramEnd"/>
      <w:r w:rsidR="00864104" w:rsidRPr="00D16E26">
        <w:rPr>
          <w:rFonts w:ascii="Verdana" w:hAnsi="Verdana" w:cs="Calibri"/>
          <w:sz w:val="16"/>
          <w:szCs w:val="16"/>
          <w:lang w:val="en-GB"/>
        </w:rPr>
        <w:t xml:space="preserve"> the signature of the sending organisation (four signatures in total).</w:t>
      </w:r>
    </w:p>
  </w:endnote>
  <w:endnote w:id="2">
    <w:p w14:paraId="56E93A66" w14:textId="6C4DC342" w:rsidR="007967A9" w:rsidRPr="002F549E" w:rsidRDefault="007967A9" w:rsidP="00B223B0">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6E93A67" w14:textId="77777777" w:rsidR="007967A9" w:rsidRPr="002F549E" w:rsidRDefault="007967A9" w:rsidP="00B223B0">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14:paraId="39A1B941" w14:textId="55230B44" w:rsidR="009F5B61" w:rsidRPr="002F549E" w:rsidRDefault="009F5B61" w:rsidP="00B223B0">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00483C6E">
        <w:rPr>
          <w:rFonts w:ascii="Verdana" w:hAnsi="Verdana"/>
          <w:sz w:val="16"/>
          <w:szCs w:val="16"/>
          <w:lang w:val="en-GB"/>
        </w:rPr>
        <w:t xml:space="preserve"> </w:t>
      </w:r>
      <w:r w:rsidR="00483C6E" w:rsidRPr="00D00EE0">
        <w:rPr>
          <w:rFonts w:ascii="Verdana" w:hAnsi="Verdana" w:cs="Calibri"/>
          <w:sz w:val="16"/>
          <w:szCs w:val="16"/>
          <w:lang w:val="en-GB"/>
        </w:rPr>
        <w:t>Any</w:t>
      </w:r>
      <w:r w:rsidR="00864104">
        <w:rPr>
          <w:rFonts w:ascii="Verdana" w:hAnsi="Verdana" w:cs="Calibri"/>
          <w:sz w:val="16"/>
          <w:szCs w:val="16"/>
          <w:lang w:val="en-GB"/>
        </w:rPr>
        <w:t xml:space="preserve"> </w:t>
      </w:r>
      <w:r w:rsidR="00864104" w:rsidRPr="00D16E26">
        <w:rPr>
          <w:rFonts w:ascii="Verdana" w:hAnsi="Verdana" w:cs="Calibri"/>
          <w:sz w:val="16"/>
          <w:szCs w:val="16"/>
          <w:lang w:val="en-GB"/>
        </w:rPr>
        <w:t>Prog</w:t>
      </w:r>
      <w:r w:rsidR="00965694">
        <w:rPr>
          <w:rFonts w:ascii="Verdana" w:hAnsi="Verdana" w:cs="Calibri"/>
          <w:sz w:val="16"/>
          <w:szCs w:val="16"/>
          <w:lang w:val="en-GB"/>
        </w:rPr>
        <w:t>r</w:t>
      </w:r>
      <w:r w:rsidR="00864104" w:rsidRPr="00D16E26">
        <w:rPr>
          <w:rFonts w:ascii="Verdana" w:hAnsi="Verdana" w:cs="Calibri"/>
          <w:sz w:val="16"/>
          <w:szCs w:val="16"/>
          <w:lang w:val="en-GB"/>
        </w:rPr>
        <w:t xml:space="preserve">amme </w:t>
      </w:r>
      <w:r w:rsidR="00153FE2">
        <w:rPr>
          <w:rFonts w:ascii="Verdana" w:hAnsi="Verdana" w:cs="Calibri"/>
          <w:sz w:val="16"/>
          <w:szCs w:val="16"/>
          <w:lang w:val="en-GB"/>
        </w:rPr>
        <w:t xml:space="preserve">or Partner </w:t>
      </w:r>
      <w:r w:rsidR="00864104" w:rsidRPr="00D16E26">
        <w:rPr>
          <w:rFonts w:ascii="Verdana" w:hAnsi="Verdana" w:cs="Calibri"/>
          <w:sz w:val="16"/>
          <w:szCs w:val="16"/>
          <w:lang w:val="en-GB"/>
        </w:rPr>
        <w:t>Country</w:t>
      </w:r>
      <w:r w:rsidR="00483C6E" w:rsidRPr="00D00EE0">
        <w:rPr>
          <w:rFonts w:ascii="Verdana" w:hAnsi="Verdana" w:cs="Calibri"/>
          <w:sz w:val="16"/>
          <w:szCs w:val="16"/>
          <w:lang w:val="en-GB"/>
        </w:rPr>
        <w:t xml:space="preserve"> </w:t>
      </w:r>
      <w:r w:rsidR="00483C6E">
        <w:rPr>
          <w:rFonts w:ascii="Verdana" w:hAnsi="Verdana" w:cs="Calibri"/>
          <w:sz w:val="16"/>
          <w:szCs w:val="16"/>
          <w:lang w:val="en-GB"/>
        </w:rPr>
        <w:t xml:space="preserve">enterprise or, more generally, any </w:t>
      </w:r>
      <w:r w:rsidR="00483C6E" w:rsidRPr="00D00EE0">
        <w:rPr>
          <w:rFonts w:ascii="Verdana" w:hAnsi="Verdana" w:cs="Calibri"/>
          <w:sz w:val="16"/>
          <w:szCs w:val="16"/>
          <w:lang w:val="en-GB"/>
        </w:rPr>
        <w:t xml:space="preserve">public or private organisation active in the labour market or in the fields of education, training and </w:t>
      </w:r>
      <w:proofErr w:type="gramStart"/>
      <w:r w:rsidR="00483C6E" w:rsidRPr="00D00EE0">
        <w:rPr>
          <w:rFonts w:ascii="Verdana" w:hAnsi="Verdana" w:cs="Calibri"/>
          <w:sz w:val="16"/>
          <w:szCs w:val="16"/>
          <w:lang w:val="en-GB"/>
        </w:rPr>
        <w:t>youth</w:t>
      </w:r>
      <w:r w:rsidR="00483C6E" w:rsidRPr="002F549E" w:rsidDel="00483C6E">
        <w:rPr>
          <w:rFonts w:ascii="Verdana" w:hAnsi="Verdana"/>
          <w:sz w:val="16"/>
          <w:szCs w:val="16"/>
          <w:lang w:val="en-GB"/>
        </w:rPr>
        <w:t xml:space="preserve"> </w:t>
      </w:r>
      <w:r w:rsidR="00B159F9" w:rsidRPr="002F549E">
        <w:rPr>
          <w:rFonts w:ascii="Verdana" w:hAnsi="Verdana"/>
          <w:sz w:val="16"/>
          <w:szCs w:val="16"/>
          <w:lang w:val="en-GB"/>
        </w:rPr>
        <w:t>.</w:t>
      </w:r>
      <w:proofErr w:type="gramEnd"/>
    </w:p>
  </w:endnote>
  <w:endnote w:id="5">
    <w:p w14:paraId="5923D6CA" w14:textId="4F12E9CC" w:rsidR="00A568F8" w:rsidRPr="002F549E" w:rsidRDefault="00A568F8" w:rsidP="00B223B0">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w:t>
      </w:r>
      <w:r w:rsidR="00252FF1" w:rsidRPr="002F549E">
        <w:rPr>
          <w:rFonts w:ascii="Verdana" w:hAnsi="Verdana"/>
          <w:b/>
          <w:sz w:val="16"/>
          <w:szCs w:val="16"/>
          <w:lang w:val="en-GB"/>
        </w:rPr>
        <w:t xml:space="preserve">Erasmus Code: </w:t>
      </w:r>
      <w:r w:rsidR="00F71F07" w:rsidRPr="002F549E">
        <w:rPr>
          <w:rFonts w:ascii="Verdana" w:hAnsi="Verdana"/>
          <w:sz w:val="16"/>
          <w:szCs w:val="16"/>
          <w:lang w:val="en-GB"/>
        </w:rPr>
        <w:t xml:space="preserve">A unique identifier that every higher education institution that has been awarded with the Erasmus Charter for Higher Education receives. </w:t>
      </w:r>
      <w:r w:rsidR="00252FF1" w:rsidRPr="002F549E">
        <w:rPr>
          <w:rFonts w:ascii="Verdana" w:hAnsi="Verdana"/>
          <w:sz w:val="16"/>
          <w:szCs w:val="16"/>
          <w:lang w:val="en-GB"/>
        </w:rPr>
        <w:t>It is only applicable to higher education institutions located in Programme Countries.</w:t>
      </w:r>
    </w:p>
  </w:endnote>
  <w:endnote w:id="6">
    <w:p w14:paraId="56E93A69" w14:textId="6592F2E0" w:rsidR="007967A9" w:rsidRPr="002F549E" w:rsidRDefault="007967A9" w:rsidP="00B223B0">
      <w:pPr>
        <w:pStyle w:val="EndnoteText"/>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w:t>
      </w:r>
      <w:r w:rsidR="00EF398E" w:rsidRPr="002F549E">
        <w:rPr>
          <w:rFonts w:ascii="Verdana" w:hAnsi="Verdana"/>
          <w:b/>
          <w:sz w:val="16"/>
          <w:szCs w:val="16"/>
          <w:lang w:val="en-GB"/>
        </w:rPr>
        <w:t>Country code</w:t>
      </w:r>
      <w:r w:rsidR="00EF398E" w:rsidRPr="002F549E">
        <w:rPr>
          <w:rFonts w:ascii="Verdana" w:hAnsi="Verdana"/>
          <w:sz w:val="16"/>
          <w:szCs w:val="16"/>
          <w:lang w:val="en-GB"/>
        </w:rPr>
        <w:t xml:space="preserve">: ISO 3166-2 country codes available at: </w:t>
      </w:r>
      <w:hyperlink r:id="rId1" w:anchor="search" w:history="1">
        <w:r w:rsidR="00F71F07" w:rsidRPr="002F549E">
          <w:rPr>
            <w:rStyle w:val="Hyperlink"/>
            <w:rFonts w:ascii="Verdana" w:hAnsi="Verdana"/>
            <w:sz w:val="16"/>
            <w:szCs w:val="16"/>
            <w:lang w:val="en-GB"/>
          </w:rPr>
          <w:t>https://www.iso.org/obp/ui/#search</w:t>
        </w:r>
      </w:hyperlink>
      <w:r w:rsidR="00EF398E" w:rsidRPr="002F549E">
        <w:rPr>
          <w:rFonts w:ascii="Verdana" w:hAnsi="Verdana"/>
          <w:sz w:val="16"/>
          <w:szCs w:val="16"/>
          <w:lang w:val="en-GB"/>
        </w:rPr>
        <w:t>.</w:t>
      </w:r>
    </w:p>
  </w:endnote>
  <w:endnote w:id="7">
    <w:p w14:paraId="56E93A6B" w14:textId="49072796" w:rsidR="00377526" w:rsidRPr="002F549E" w:rsidRDefault="00377526" w:rsidP="00B223B0">
      <w:pPr>
        <w:spacing w:after="100"/>
        <w:rPr>
          <w:rFonts w:ascii="Verdana" w:hAnsi="Verdana"/>
          <w:sz w:val="16"/>
          <w:szCs w:val="16"/>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2" w:history="1">
        <w:r w:rsidRPr="002F549E">
          <w:rPr>
            <w:rStyle w:val="Hyperlink"/>
            <w:rFonts w:ascii="Verdana" w:hAnsi="Verdana"/>
            <w:sz w:val="16"/>
            <w:szCs w:val="16"/>
            <w:lang w:val="en-GB"/>
          </w:rPr>
          <w:t>ISCED-F 2013 search tool</w:t>
        </w:r>
      </w:hyperlink>
      <w:r w:rsidRPr="002F549E">
        <w:rPr>
          <w:rFonts w:ascii="Verdana" w:hAnsi="Verdana"/>
          <w:sz w:val="16"/>
          <w:szCs w:val="16"/>
          <w:lang w:val="en-GB"/>
        </w:rPr>
        <w:t xml:space="preserve"> </w:t>
      </w:r>
      <w:r w:rsidR="00252FF1" w:rsidRPr="002F549E">
        <w:rPr>
          <w:rFonts w:ascii="Verdana" w:hAnsi="Verdana"/>
          <w:sz w:val="16"/>
          <w:szCs w:val="16"/>
          <w:lang w:val="en-GB"/>
        </w:rPr>
        <w:t>(</w:t>
      </w:r>
      <w:r w:rsidRPr="002F549E">
        <w:rPr>
          <w:rFonts w:ascii="Verdana" w:hAnsi="Verdana"/>
          <w:sz w:val="16"/>
          <w:szCs w:val="16"/>
          <w:lang w:val="en-GB"/>
        </w:rPr>
        <w:t xml:space="preserve">available at </w:t>
      </w:r>
      <w:hyperlink r:id="rId3" w:history="1">
        <w:r w:rsidRPr="002F549E">
          <w:rPr>
            <w:rStyle w:val="Hyperlink"/>
            <w:rFonts w:ascii="Verdana" w:hAnsi="Verdana"/>
            <w:sz w:val="16"/>
            <w:szCs w:val="16"/>
            <w:lang w:val="en-GB"/>
          </w:rPr>
          <w:t>http://ec.europa.eu/education/tools/isced-f_en.htm</w:t>
        </w:r>
      </w:hyperlink>
      <w:r w:rsidR="00252FF1" w:rsidRPr="002F549E">
        <w:rPr>
          <w:rStyle w:val="Hyperlink"/>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r w:rsidR="00F71F07" w:rsidRPr="002F549E">
        <w:rPr>
          <w:rFonts w:ascii="Verdana" w:hAnsi="Verdana"/>
          <w:sz w:val="16"/>
          <w:szCs w:val="16"/>
          <w:lang w:val="en-GB"/>
        </w:rPr>
        <w:t>.</w:t>
      </w:r>
    </w:p>
  </w:endnote>
  <w:endnote w:id="8">
    <w:p w14:paraId="22FE9482" w14:textId="4C011CA8" w:rsidR="007A4576" w:rsidRPr="0078760B" w:rsidRDefault="007A4576">
      <w:pPr>
        <w:pStyle w:val="EndnoteText"/>
        <w:rPr>
          <w:rFonts w:ascii="Verdana" w:hAnsi="Verdana" w:cs="Calibri"/>
          <w:sz w:val="16"/>
          <w:szCs w:val="16"/>
          <w:lang w:val="en-GB"/>
        </w:rPr>
      </w:pPr>
      <w:r>
        <w:rPr>
          <w:rStyle w:val="EndnoteReference"/>
        </w:rPr>
        <w:endnoteRef/>
      </w:r>
      <w:r w:rsidRPr="0078760B">
        <w:rPr>
          <w:lang w:val="en-GB"/>
        </w:rPr>
        <w:t xml:space="preserve"> </w:t>
      </w:r>
      <w:r w:rsidR="0076447B" w:rsidRPr="0076447B">
        <w:rPr>
          <w:rFonts w:ascii="Verdana" w:hAnsi="Verdana" w:cs="Calibri"/>
          <w:sz w:val="16"/>
          <w:szCs w:val="16"/>
          <w:lang w:val="en-GB"/>
        </w:rPr>
        <w:t xml:space="preserve">A minimum of 8 teaching hours per week (or any shorter period of stay) </w:t>
      </w:r>
      <w:proofErr w:type="gramStart"/>
      <w:r w:rsidR="0076447B" w:rsidRPr="0076447B">
        <w:rPr>
          <w:rFonts w:ascii="Verdana" w:hAnsi="Verdana" w:cs="Calibri"/>
          <w:sz w:val="16"/>
          <w:szCs w:val="16"/>
          <w:lang w:val="en-GB"/>
        </w:rPr>
        <w:t>has to</w:t>
      </w:r>
      <w:proofErr w:type="gramEnd"/>
      <w:r w:rsidR="0076447B" w:rsidRPr="0076447B">
        <w:rPr>
          <w:rFonts w:ascii="Verdana" w:hAnsi="Verdana" w:cs="Calibri"/>
          <w:sz w:val="16"/>
          <w:szCs w:val="16"/>
          <w:lang w:val="en-GB"/>
        </w:rPr>
        <w:t xml:space="preserve"> be respected. If the mobility lasts longer than one week, the minimum number of teaching hours for an incomplete week shall be proportional to the duration of that week. If the teaching activity is combined with a training activity during a single period abroad, the minimum is reduced to 4 teaching hours per week (or any shorter period of stay). There is no minimum number of teaching hours for invited staff from enterprises.</w:t>
      </w:r>
    </w:p>
  </w:endnote>
  <w:endnote w:id="9">
    <w:p w14:paraId="70AAE2E3" w14:textId="538EC549" w:rsidR="00153B61" w:rsidRPr="004208DA" w:rsidRDefault="00153B61" w:rsidP="00B223B0">
      <w:pPr>
        <w:pStyle w:val="EndnoteText"/>
        <w:spacing w:after="100"/>
        <w:rPr>
          <w:rFonts w:ascii="Verdana" w:hAnsi="Verdana" w:cs="Calibri"/>
          <w:color w:val="FF0000"/>
          <w:sz w:val="18"/>
          <w:szCs w:val="18"/>
          <w:lang w:val="en-GB"/>
        </w:rPr>
      </w:pPr>
      <w:r w:rsidRPr="002F549E">
        <w:rPr>
          <w:rStyle w:val="EndnoteReference"/>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w:t>
      </w:r>
      <w:r w:rsidR="00F81482" w:rsidRPr="002F549E">
        <w:rPr>
          <w:rFonts w:ascii="Verdana" w:hAnsi="Verdana"/>
          <w:sz w:val="16"/>
          <w:szCs w:val="16"/>
          <w:lang w:val="en-GB"/>
        </w:rPr>
        <w:t>electronic</w:t>
      </w:r>
      <w:r w:rsidRPr="002F549E">
        <w:rPr>
          <w:rFonts w:ascii="Verdana" w:hAnsi="Verdana"/>
          <w:sz w:val="16"/>
          <w:szCs w:val="16"/>
          <w:lang w:val="en-GB"/>
        </w:rPr>
        <w:t xml:space="preserve"> signatures may be accepted, </w:t>
      </w:r>
      <w:r w:rsidRPr="002F549E">
        <w:rPr>
          <w:rFonts w:ascii="Verdana" w:hAnsi="Verdana" w:cs="Calibri"/>
          <w:sz w:val="16"/>
          <w:szCs w:val="16"/>
          <w:lang w:val="en-GB"/>
        </w:rPr>
        <w:t>depending on the national legislation</w:t>
      </w:r>
      <w:r w:rsidR="00F81482" w:rsidRPr="002F549E">
        <w:rPr>
          <w:rFonts w:ascii="Verdana" w:hAnsi="Verdana" w:cs="Calibri"/>
          <w:sz w:val="16"/>
          <w:szCs w:val="16"/>
          <w:lang w:val="en-GB"/>
        </w:rPr>
        <w:t xml:space="preserve"> of the country of the sending institution (in the case of mobility with Partner Countries: the national legislation of the Programme Country)</w:t>
      </w:r>
      <w:r w:rsidRPr="002F549E">
        <w:rPr>
          <w:rFonts w:ascii="Verdana" w:hAnsi="Verdana" w:cs="Calibri"/>
          <w:sz w:val="16"/>
          <w:szCs w:val="16"/>
          <w:lang w:val="en-GB"/>
        </w:rPr>
        <w:t>.</w:t>
      </w:r>
      <w:r w:rsidR="00131D6D">
        <w:rPr>
          <w:rFonts w:ascii="Verdana" w:hAnsi="Verdana" w:cs="Calibri"/>
          <w:sz w:val="16"/>
          <w:szCs w:val="16"/>
          <w:lang w:val="en-GB"/>
        </w:rPr>
        <w:t xml:space="preserve"> Certificates of attendance </w:t>
      </w:r>
      <w:r w:rsidR="00131D6D" w:rsidRPr="00131D6D">
        <w:rPr>
          <w:rFonts w:ascii="Verdana" w:hAnsi="Verdana" w:cs="Calibri"/>
          <w:sz w:val="16"/>
          <w:szCs w:val="16"/>
          <w:lang w:val="en-GB"/>
        </w:rPr>
        <w:t xml:space="preserve">can be provided electronically or through any other means accessible to the </w:t>
      </w:r>
      <w:r w:rsidR="00131D6D">
        <w:rPr>
          <w:rFonts w:ascii="Verdana" w:hAnsi="Verdana" w:cs="Calibri"/>
          <w:sz w:val="16"/>
          <w:szCs w:val="16"/>
          <w:lang w:val="en-GB"/>
        </w:rPr>
        <w:t>staff member</w:t>
      </w:r>
      <w:r w:rsidR="00131D6D" w:rsidRPr="00131D6D">
        <w:rPr>
          <w:rFonts w:ascii="Verdana" w:hAnsi="Verdana" w:cs="Calibri"/>
          <w:sz w:val="16"/>
          <w:szCs w:val="16"/>
          <w:lang w:val="en-GB"/>
        </w:rPr>
        <w:t xml:space="preserve"> and the </w:t>
      </w:r>
      <w:r w:rsidR="00131D6D">
        <w:rPr>
          <w:rFonts w:ascii="Verdana" w:hAnsi="Verdana" w:cs="Calibri"/>
          <w:sz w:val="16"/>
          <w:szCs w:val="16"/>
          <w:lang w:val="en-GB"/>
        </w:rPr>
        <w:t>s</w:t>
      </w:r>
      <w:r w:rsidR="00131D6D" w:rsidRPr="00131D6D">
        <w:rPr>
          <w:rFonts w:ascii="Verdana" w:hAnsi="Verdana" w:cs="Calibri"/>
          <w:sz w:val="16"/>
          <w:szCs w:val="16"/>
          <w:lang w:val="en-GB"/>
        </w:rPr>
        <w:t xml:space="preserve">ending </w:t>
      </w:r>
      <w:r w:rsidR="00131D6D">
        <w:rPr>
          <w:rFonts w:ascii="Verdana" w:hAnsi="Verdana" w:cs="Calibri"/>
          <w:sz w:val="16"/>
          <w:szCs w:val="16"/>
          <w:lang w:val="en-GB"/>
        </w:rPr>
        <w:t>i</w:t>
      </w:r>
      <w:r w:rsidR="00131D6D" w:rsidRPr="00131D6D">
        <w:rPr>
          <w:rFonts w:ascii="Verdana" w:hAnsi="Verdana" w:cs="Calibri"/>
          <w:sz w:val="16"/>
          <w:szCs w:val="16"/>
          <w:lang w:val="en-GB"/>
        </w:rPr>
        <w:t>nstitution</w:t>
      </w:r>
      <w:r w:rsidR="00131D6D">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8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3937177"/>
      <w:docPartObj>
        <w:docPartGallery w:val="Page Numbers (Bottom of Page)"/>
        <w:docPartUnique/>
      </w:docPartObj>
    </w:sdtPr>
    <w:sdtEndPr>
      <w:rPr>
        <w:noProof/>
      </w:rPr>
    </w:sdtEndPr>
    <w:sdtContent>
      <w:p w14:paraId="6FA9FEDC" w14:textId="6C5A27C7" w:rsidR="0081766A" w:rsidRDefault="00F06590">
        <w:pPr>
          <w:pStyle w:val="Footer"/>
          <w:jc w:val="center"/>
        </w:pPr>
        <w:r>
          <w:rPr>
            <w:rFonts w:cstheme="minorHAnsi"/>
            <w:bCs/>
            <w:noProof/>
            <w:color w:val="000000"/>
            <w:szCs w:val="16"/>
            <w:lang w:val="en-IE" w:eastAsia="en-IE"/>
          </w:rPr>
          <w:drawing>
            <wp:anchor distT="0" distB="0" distL="114300" distR="114300" simplePos="0" relativeHeight="251660288" behindDoc="0" locked="0" layoutInCell="1" allowOverlap="1" wp14:anchorId="62638FD5" wp14:editId="079E60F6">
              <wp:simplePos x="0" y="0"/>
              <wp:positionH relativeFrom="page">
                <wp:posOffset>6252210</wp:posOffset>
              </wp:positionH>
              <wp:positionV relativeFrom="paragraph">
                <wp:posOffset>-572135</wp:posOffset>
              </wp:positionV>
              <wp:extent cx="1185705" cy="86233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new.png"/>
                      <pic:cNvPicPr/>
                    </pic:nvPicPr>
                    <pic:blipFill rotWithShape="1">
                      <a:blip r:embed="rId1" cstate="print">
                        <a:extLst>
                          <a:ext uri="{28A0092B-C50C-407E-A947-70E740481C1C}">
                            <a14:useLocalDpi xmlns:a14="http://schemas.microsoft.com/office/drawing/2010/main" val="0"/>
                          </a:ext>
                        </a:extLst>
                      </a:blip>
                      <a:srcRect l="34044" r="20564" b="51511"/>
                      <a:stretch/>
                    </pic:blipFill>
                    <pic:spPr bwMode="auto">
                      <a:xfrm>
                        <a:off x="0" y="0"/>
                        <a:ext cx="1185705" cy="8623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1766A">
          <w:fldChar w:fldCharType="begin"/>
        </w:r>
        <w:r w:rsidR="0081766A">
          <w:instrText xml:space="preserve"> PAGE   \* MERGEFORMAT </w:instrText>
        </w:r>
        <w:r w:rsidR="0081766A">
          <w:fldChar w:fldCharType="separate"/>
        </w:r>
        <w:r w:rsidR="003E2E72">
          <w:rPr>
            <w:noProof/>
          </w:rPr>
          <w:t>4</w:t>
        </w:r>
        <w:r w:rsidR="0081766A">
          <w:rPr>
            <w:noProof/>
          </w:rPr>
          <w:fldChar w:fldCharType="end"/>
        </w:r>
      </w:p>
    </w:sdtContent>
  </w:sdt>
  <w:p w14:paraId="56E93A5E"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93A60" w14:textId="77777777" w:rsidR="005655B4" w:rsidRDefault="005655B4">
    <w:pPr>
      <w:pStyle w:val="Footer"/>
    </w:pPr>
  </w:p>
  <w:p w14:paraId="56E93A61"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C4D240" w14:textId="77777777" w:rsidR="00EE40E6" w:rsidRDefault="00EE40E6">
      <w:r>
        <w:separator/>
      </w:r>
    </w:p>
  </w:footnote>
  <w:footnote w:type="continuationSeparator" w:id="0">
    <w:p w14:paraId="643668FF" w14:textId="77777777" w:rsidR="00EE40E6" w:rsidRDefault="00EE40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D22628" w14:paraId="56E93A5C" w14:textId="77777777" w:rsidTr="00084A0C">
      <w:trPr>
        <w:trHeight w:val="823"/>
      </w:trPr>
      <w:tc>
        <w:tcPr>
          <w:tcW w:w="7135" w:type="dxa"/>
          <w:vAlign w:val="center"/>
        </w:tcPr>
        <w:p w14:paraId="56E93A5A" w14:textId="733C4302" w:rsidR="00E01AAA" w:rsidRPr="00AD66BB" w:rsidRDefault="003A2F6D" w:rsidP="008A4D82">
          <w:pPr>
            <w:tabs>
              <w:tab w:val="left" w:pos="0"/>
              <w:tab w:val="left" w:pos="1134"/>
              <w:tab w:val="left" w:pos="3261"/>
              <w:tab w:val="left" w:pos="4253"/>
              <w:tab w:val="left" w:pos="4678"/>
            </w:tabs>
            <w:jc w:val="right"/>
            <w:rPr>
              <w:rFonts w:ascii="Verdana" w:hAnsi="Verdana"/>
              <w:b/>
              <w:sz w:val="18"/>
              <w:szCs w:val="18"/>
              <w:lang w:val="en-GB"/>
            </w:rPr>
          </w:pPr>
          <w:r>
            <w:rPr>
              <w:rFonts w:ascii="Verdana" w:hAnsi="Verdana"/>
              <w:b/>
              <w:noProof/>
              <w:sz w:val="18"/>
              <w:szCs w:val="18"/>
              <w:lang w:val="en-IE" w:eastAsia="en-IE"/>
            </w:rPr>
            <mc:AlternateContent>
              <mc:Choice Requires="wps">
                <w:drawing>
                  <wp:anchor distT="0" distB="0" distL="114300" distR="114300" simplePos="0" relativeHeight="251657216" behindDoc="0" locked="0" layoutInCell="1" allowOverlap="1" wp14:anchorId="56E93A62" wp14:editId="56E93A63">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E93A62"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en-IE" w:eastAsia="en-IE"/>
            </w:rPr>
            <w:drawing>
              <wp:anchor distT="0" distB="0" distL="114300" distR="114300" simplePos="0" relativeHeight="251658240" behindDoc="0" locked="0" layoutInCell="1" allowOverlap="1" wp14:anchorId="56E93A64" wp14:editId="56E93A65">
                <wp:simplePos x="0" y="0"/>
                <wp:positionH relativeFrom="margin">
                  <wp:align>left</wp:align>
                </wp:positionH>
                <wp:positionV relativeFrom="margin">
                  <wp:align>top</wp:align>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B6735A">
            <w:rPr>
              <w:rFonts w:ascii="Verdana" w:hAnsi="Verdana"/>
              <w:b/>
              <w:sz w:val="18"/>
              <w:szCs w:val="18"/>
              <w:lang w:val="en-GB"/>
            </w:rPr>
            <w:t xml:space="preserve">  </w:t>
          </w:r>
          <w:r w:rsidR="00AD66BB" w:rsidRPr="00B6735A">
            <w:rPr>
              <w:rFonts w:ascii="Verdana" w:hAnsi="Verdana"/>
              <w:b/>
              <w:sz w:val="18"/>
              <w:szCs w:val="18"/>
              <w:lang w:val="en-GB"/>
            </w:rPr>
            <w:t xml:space="preserve">     </w:t>
          </w:r>
          <w:r w:rsidR="008A4D82" w:rsidRPr="008A4D82">
            <w:rPr>
              <w:rFonts w:ascii="Verdana" w:hAnsi="Verdana"/>
              <w:b/>
              <w:noProof/>
              <w:sz w:val="18"/>
              <w:szCs w:val="18"/>
              <w:lang w:val="en-IE" w:eastAsia="en-IE"/>
            </w:rPr>
            <w:drawing>
              <wp:inline distT="0" distB="0" distL="0" distR="0" wp14:anchorId="6CDAF923" wp14:editId="64197830">
                <wp:extent cx="619125" cy="619125"/>
                <wp:effectExtent l="0" t="0" r="9525" b="9525"/>
                <wp:docPr id="2" name="Picture 2" descr="V:\INTOFF\International\Marketing\Logos\new logos\DCU_logo_international_slate_yello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INTOFF\International\Marketing\Logos\new logos\DCU_logo_international_slate_yellow.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inline>
            </w:drawing>
          </w:r>
        </w:p>
      </w:tc>
      <w:tc>
        <w:tcPr>
          <w:tcW w:w="1252" w:type="dxa"/>
        </w:tcPr>
        <w:p w14:paraId="56E93A5B" w14:textId="77777777" w:rsidR="00E01AAA" w:rsidRPr="00967BFC" w:rsidRDefault="00E01AAA" w:rsidP="00C05937">
          <w:pPr>
            <w:pStyle w:val="ZDGName"/>
            <w:rPr>
              <w:lang w:val="en-GB"/>
            </w:rPr>
          </w:pPr>
        </w:p>
      </w:tc>
    </w:tr>
  </w:tbl>
  <w:p w14:paraId="56E93A5D" w14:textId="77777777" w:rsidR="00506408" w:rsidRPr="00B6735A" w:rsidRDefault="00506408" w:rsidP="00084A0C">
    <w:pPr>
      <w:pStyle w:val="Header"/>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93A5F" w14:textId="77777777" w:rsidR="00506408" w:rsidRPr="00865FC1" w:rsidRDefault="00506408" w:rsidP="00E01AAA">
    <w:pPr>
      <w:pStyle w:val="Header"/>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7"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8"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0"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1"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2"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43"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44"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81726333">
    <w:abstractNumId w:val="1"/>
  </w:num>
  <w:num w:numId="2" w16cid:durableId="1112213863">
    <w:abstractNumId w:val="0"/>
  </w:num>
  <w:num w:numId="3" w16cid:durableId="20978676">
    <w:abstractNumId w:val="18"/>
  </w:num>
  <w:num w:numId="4" w16cid:durableId="1002854340">
    <w:abstractNumId w:val="27"/>
  </w:num>
  <w:num w:numId="5" w16cid:durableId="1251546812">
    <w:abstractNumId w:val="20"/>
  </w:num>
  <w:num w:numId="6" w16cid:durableId="1352606506">
    <w:abstractNumId w:val="26"/>
  </w:num>
  <w:num w:numId="7" w16cid:durableId="1120026300">
    <w:abstractNumId w:val="42"/>
  </w:num>
  <w:num w:numId="8" w16cid:durableId="1291597141">
    <w:abstractNumId w:val="43"/>
  </w:num>
  <w:num w:numId="9" w16cid:durableId="613483249">
    <w:abstractNumId w:val="24"/>
  </w:num>
  <w:num w:numId="10" w16cid:durableId="189684932">
    <w:abstractNumId w:val="41"/>
  </w:num>
  <w:num w:numId="11" w16cid:durableId="1046837665">
    <w:abstractNumId w:val="39"/>
  </w:num>
  <w:num w:numId="12" w16cid:durableId="2145080209">
    <w:abstractNumId w:val="30"/>
  </w:num>
  <w:num w:numId="13" w16cid:durableId="1694764585">
    <w:abstractNumId w:val="37"/>
  </w:num>
  <w:num w:numId="14" w16cid:durableId="1877114387">
    <w:abstractNumId w:val="19"/>
  </w:num>
  <w:num w:numId="15" w16cid:durableId="1332560391">
    <w:abstractNumId w:val="25"/>
  </w:num>
  <w:num w:numId="16" w16cid:durableId="1764959793">
    <w:abstractNumId w:val="15"/>
  </w:num>
  <w:num w:numId="17" w16cid:durableId="262878840">
    <w:abstractNumId w:val="21"/>
  </w:num>
  <w:num w:numId="18" w16cid:durableId="937909934">
    <w:abstractNumId w:val="44"/>
  </w:num>
  <w:num w:numId="19" w16cid:durableId="86777772">
    <w:abstractNumId w:val="33"/>
  </w:num>
  <w:num w:numId="20" w16cid:durableId="853350412">
    <w:abstractNumId w:val="17"/>
  </w:num>
  <w:num w:numId="21" w16cid:durableId="329676775">
    <w:abstractNumId w:val="28"/>
  </w:num>
  <w:num w:numId="22" w16cid:durableId="140657434">
    <w:abstractNumId w:val="29"/>
  </w:num>
  <w:num w:numId="23" w16cid:durableId="300816561">
    <w:abstractNumId w:val="32"/>
  </w:num>
  <w:num w:numId="24" w16cid:durableId="1493568872">
    <w:abstractNumId w:val="4"/>
  </w:num>
  <w:num w:numId="25" w16cid:durableId="1757168272">
    <w:abstractNumId w:val="7"/>
  </w:num>
  <w:num w:numId="26" w16cid:durableId="250625357">
    <w:abstractNumId w:val="35"/>
  </w:num>
  <w:num w:numId="27" w16cid:durableId="1727410200">
    <w:abstractNumId w:val="16"/>
  </w:num>
  <w:num w:numId="28" w16cid:durableId="895512341">
    <w:abstractNumId w:val="10"/>
  </w:num>
  <w:num w:numId="29" w16cid:durableId="1256354446">
    <w:abstractNumId w:val="38"/>
  </w:num>
  <w:num w:numId="30" w16cid:durableId="991761548">
    <w:abstractNumId w:val="34"/>
  </w:num>
  <w:num w:numId="31" w16cid:durableId="479346582">
    <w:abstractNumId w:val="23"/>
  </w:num>
  <w:num w:numId="32" w16cid:durableId="1518084080">
    <w:abstractNumId w:val="12"/>
  </w:num>
  <w:num w:numId="33" w16cid:durableId="797187572">
    <w:abstractNumId w:val="36"/>
  </w:num>
  <w:num w:numId="34" w16cid:durableId="296689009">
    <w:abstractNumId w:val="13"/>
  </w:num>
  <w:num w:numId="35" w16cid:durableId="1258251876">
    <w:abstractNumId w:val="14"/>
  </w:num>
  <w:num w:numId="36" w16cid:durableId="2066680439">
    <w:abstractNumId w:val="11"/>
  </w:num>
  <w:num w:numId="37" w16cid:durableId="1155144695">
    <w:abstractNumId w:val="9"/>
  </w:num>
  <w:num w:numId="38" w16cid:durableId="2080050464">
    <w:abstractNumId w:val="36"/>
  </w:num>
  <w:num w:numId="39" w16cid:durableId="762144772">
    <w:abstractNumId w:val="45"/>
  </w:num>
  <w:num w:numId="40" w16cid:durableId="12466027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02727865">
    <w:abstractNumId w:val="3"/>
  </w:num>
  <w:num w:numId="42" w16cid:durableId="191122895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677731338">
    <w:abstractNumId w:val="18"/>
  </w:num>
  <w:num w:numId="44" w16cid:durableId="127473737">
    <w:abstractNumId w:val="18"/>
  </w:num>
  <w:num w:numId="45" w16cid:durableId="719983190">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leGrid"/>
  <w:drawingGridHorizontalSpacing w:val="120"/>
  <w:displayHorizontalDrawingGridEvery w:val="0"/>
  <w:displayVerticalDrawingGridEvery w:val="0"/>
  <w:noPunctuationKerning/>
  <w:characterSpacingControl w:val="doNotCompress"/>
  <w:hdrShapeDefaults>
    <o:shapedefaults v:ext="edit" spidmax="6963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Y1sjAxNrM0BCILYyUdpeDU4uLM/DyQAsNaAHfTIyssAAAA"/>
    <w:docVar w:name="LW_DocType" w:val="REP"/>
  </w:docVars>
  <w:rsids>
    <w:rsidRoot w:val="00D63776"/>
    <w:rsid w:val="00000B57"/>
    <w:rsid w:val="000013CA"/>
    <w:rsid w:val="00001B8A"/>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803"/>
    <w:rsid w:val="000B4B01"/>
    <w:rsid w:val="000B538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613D"/>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1D6D"/>
    <w:rsid w:val="00133E2A"/>
    <w:rsid w:val="00135752"/>
    <w:rsid w:val="00136138"/>
    <w:rsid w:val="00140769"/>
    <w:rsid w:val="00142A0B"/>
    <w:rsid w:val="00142E7C"/>
    <w:rsid w:val="00144275"/>
    <w:rsid w:val="0014545E"/>
    <w:rsid w:val="001507B9"/>
    <w:rsid w:val="00151D39"/>
    <w:rsid w:val="0015235B"/>
    <w:rsid w:val="0015351B"/>
    <w:rsid w:val="00153B61"/>
    <w:rsid w:val="00153FE2"/>
    <w:rsid w:val="0015507D"/>
    <w:rsid w:val="0015521A"/>
    <w:rsid w:val="00155F8B"/>
    <w:rsid w:val="00157579"/>
    <w:rsid w:val="0016364F"/>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319"/>
    <w:rsid w:val="001A4F87"/>
    <w:rsid w:val="001A687E"/>
    <w:rsid w:val="001A7671"/>
    <w:rsid w:val="001A7876"/>
    <w:rsid w:val="001B0BB8"/>
    <w:rsid w:val="001B1D29"/>
    <w:rsid w:val="001B2370"/>
    <w:rsid w:val="001B3E0C"/>
    <w:rsid w:val="001B4291"/>
    <w:rsid w:val="001B438C"/>
    <w:rsid w:val="001C13EE"/>
    <w:rsid w:val="001C4019"/>
    <w:rsid w:val="001C4572"/>
    <w:rsid w:val="001C5CC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3298"/>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2B6F"/>
    <w:rsid w:val="00275E00"/>
    <w:rsid w:val="0027654E"/>
    <w:rsid w:val="0027658C"/>
    <w:rsid w:val="00277A20"/>
    <w:rsid w:val="002800E4"/>
    <w:rsid w:val="00280648"/>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2F2"/>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2F549E"/>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7F70"/>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2E72"/>
    <w:rsid w:val="003E356D"/>
    <w:rsid w:val="003E4698"/>
    <w:rsid w:val="003E4EBF"/>
    <w:rsid w:val="003F1BC9"/>
    <w:rsid w:val="003F41FD"/>
    <w:rsid w:val="003F5071"/>
    <w:rsid w:val="003F7613"/>
    <w:rsid w:val="00400033"/>
    <w:rsid w:val="00400CAE"/>
    <w:rsid w:val="004010EE"/>
    <w:rsid w:val="00402406"/>
    <w:rsid w:val="004040D6"/>
    <w:rsid w:val="004113AE"/>
    <w:rsid w:val="00411576"/>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3C6E"/>
    <w:rsid w:val="0048489E"/>
    <w:rsid w:val="004905C0"/>
    <w:rsid w:val="00490C9A"/>
    <w:rsid w:val="00490CA2"/>
    <w:rsid w:val="00490F95"/>
    <w:rsid w:val="004943F7"/>
    <w:rsid w:val="004969F1"/>
    <w:rsid w:val="004A19CA"/>
    <w:rsid w:val="004A4C16"/>
    <w:rsid w:val="004A6099"/>
    <w:rsid w:val="004A63E4"/>
    <w:rsid w:val="004B4C99"/>
    <w:rsid w:val="004B4D19"/>
    <w:rsid w:val="004B507C"/>
    <w:rsid w:val="004B6F5F"/>
    <w:rsid w:val="004C13A6"/>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2C14"/>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481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0E76"/>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43F2"/>
    <w:rsid w:val="00667705"/>
    <w:rsid w:val="006677CA"/>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7CFD"/>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6E8"/>
    <w:rsid w:val="00760B90"/>
    <w:rsid w:val="00763067"/>
    <w:rsid w:val="00763552"/>
    <w:rsid w:val="00763ABA"/>
    <w:rsid w:val="0076447B"/>
    <w:rsid w:val="007673FA"/>
    <w:rsid w:val="00767F39"/>
    <w:rsid w:val="00772119"/>
    <w:rsid w:val="00773036"/>
    <w:rsid w:val="00773250"/>
    <w:rsid w:val="00774D28"/>
    <w:rsid w:val="00775212"/>
    <w:rsid w:val="007812AB"/>
    <w:rsid w:val="007818F3"/>
    <w:rsid w:val="0078210D"/>
    <w:rsid w:val="00782942"/>
    <w:rsid w:val="0078369E"/>
    <w:rsid w:val="00785D38"/>
    <w:rsid w:val="00786905"/>
    <w:rsid w:val="0078760B"/>
    <w:rsid w:val="00791769"/>
    <w:rsid w:val="007927B1"/>
    <w:rsid w:val="00792AA6"/>
    <w:rsid w:val="00795836"/>
    <w:rsid w:val="007967A9"/>
    <w:rsid w:val="007A09AE"/>
    <w:rsid w:val="007A0ADC"/>
    <w:rsid w:val="007A16DB"/>
    <w:rsid w:val="007A1742"/>
    <w:rsid w:val="007A1E9B"/>
    <w:rsid w:val="007A234F"/>
    <w:rsid w:val="007A2ADC"/>
    <w:rsid w:val="007A4430"/>
    <w:rsid w:val="007A4576"/>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19C5"/>
    <w:rsid w:val="00801E9A"/>
    <w:rsid w:val="00801EB4"/>
    <w:rsid w:val="008056FA"/>
    <w:rsid w:val="00806147"/>
    <w:rsid w:val="00807A4F"/>
    <w:rsid w:val="00812E3E"/>
    <w:rsid w:val="00814DD9"/>
    <w:rsid w:val="008158EB"/>
    <w:rsid w:val="008169E7"/>
    <w:rsid w:val="0081766A"/>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60F93"/>
    <w:rsid w:val="00861182"/>
    <w:rsid w:val="00862B57"/>
    <w:rsid w:val="0086346C"/>
    <w:rsid w:val="00864104"/>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931"/>
    <w:rsid w:val="008A3540"/>
    <w:rsid w:val="008A41E8"/>
    <w:rsid w:val="008A46E1"/>
    <w:rsid w:val="008A4D82"/>
    <w:rsid w:val="008A654F"/>
    <w:rsid w:val="008A66DE"/>
    <w:rsid w:val="008A70C2"/>
    <w:rsid w:val="008A7A45"/>
    <w:rsid w:val="008B01E3"/>
    <w:rsid w:val="008B03EC"/>
    <w:rsid w:val="008B0B29"/>
    <w:rsid w:val="008B0FCF"/>
    <w:rsid w:val="008B5B2A"/>
    <w:rsid w:val="008B6FA5"/>
    <w:rsid w:val="008B75A2"/>
    <w:rsid w:val="008B7ABA"/>
    <w:rsid w:val="008C2716"/>
    <w:rsid w:val="008C3569"/>
    <w:rsid w:val="008C6905"/>
    <w:rsid w:val="008D1662"/>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3E62"/>
    <w:rsid w:val="00914158"/>
    <w:rsid w:val="00915045"/>
    <w:rsid w:val="0091630A"/>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694"/>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EA6"/>
    <w:rsid w:val="00A10C2F"/>
    <w:rsid w:val="00A12886"/>
    <w:rsid w:val="00A128FE"/>
    <w:rsid w:val="00A12DE3"/>
    <w:rsid w:val="00A14125"/>
    <w:rsid w:val="00A14901"/>
    <w:rsid w:val="00A2035E"/>
    <w:rsid w:val="00A20D7A"/>
    <w:rsid w:val="00A22108"/>
    <w:rsid w:val="00A23822"/>
    <w:rsid w:val="00A23C0A"/>
    <w:rsid w:val="00A24DCC"/>
    <w:rsid w:val="00A24EEB"/>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012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96D"/>
    <w:rsid w:val="00AA6CF0"/>
    <w:rsid w:val="00AA7C13"/>
    <w:rsid w:val="00AB0C57"/>
    <w:rsid w:val="00AB1329"/>
    <w:rsid w:val="00AB23AD"/>
    <w:rsid w:val="00AB4084"/>
    <w:rsid w:val="00AB6448"/>
    <w:rsid w:val="00AB6470"/>
    <w:rsid w:val="00AC1B51"/>
    <w:rsid w:val="00AC2ADC"/>
    <w:rsid w:val="00AC3A15"/>
    <w:rsid w:val="00AC3DDD"/>
    <w:rsid w:val="00AC57BC"/>
    <w:rsid w:val="00AD21EF"/>
    <w:rsid w:val="00AD236D"/>
    <w:rsid w:val="00AD2F5A"/>
    <w:rsid w:val="00AD394A"/>
    <w:rsid w:val="00AD4D4B"/>
    <w:rsid w:val="00AD4D51"/>
    <w:rsid w:val="00AD66BB"/>
    <w:rsid w:val="00AD754C"/>
    <w:rsid w:val="00AE2EE2"/>
    <w:rsid w:val="00AE4B27"/>
    <w:rsid w:val="00AE7B1F"/>
    <w:rsid w:val="00AF1AC7"/>
    <w:rsid w:val="00AF2293"/>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396"/>
    <w:rsid w:val="00B726CA"/>
    <w:rsid w:val="00B7446B"/>
    <w:rsid w:val="00B74C8E"/>
    <w:rsid w:val="00B750FF"/>
    <w:rsid w:val="00B774FA"/>
    <w:rsid w:val="00B77D95"/>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7256"/>
    <w:rsid w:val="00BC19A4"/>
    <w:rsid w:val="00BC4168"/>
    <w:rsid w:val="00BC4BA5"/>
    <w:rsid w:val="00BC5DA5"/>
    <w:rsid w:val="00BC6758"/>
    <w:rsid w:val="00BC6DB2"/>
    <w:rsid w:val="00BC7A89"/>
    <w:rsid w:val="00BD0C31"/>
    <w:rsid w:val="00BD1E9B"/>
    <w:rsid w:val="00BD2949"/>
    <w:rsid w:val="00BD3595"/>
    <w:rsid w:val="00BD57BB"/>
    <w:rsid w:val="00BD5A63"/>
    <w:rsid w:val="00BD5BE2"/>
    <w:rsid w:val="00BD7858"/>
    <w:rsid w:val="00BE243C"/>
    <w:rsid w:val="00BE2929"/>
    <w:rsid w:val="00BE35FF"/>
    <w:rsid w:val="00BE46DF"/>
    <w:rsid w:val="00BE6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F7A"/>
    <w:rsid w:val="00C06E27"/>
    <w:rsid w:val="00C07B71"/>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43F4"/>
    <w:rsid w:val="00CC5B54"/>
    <w:rsid w:val="00CC62B7"/>
    <w:rsid w:val="00CC690A"/>
    <w:rsid w:val="00CD08CF"/>
    <w:rsid w:val="00CD5C17"/>
    <w:rsid w:val="00CD5E32"/>
    <w:rsid w:val="00CE1808"/>
    <w:rsid w:val="00CE19DE"/>
    <w:rsid w:val="00CE38B2"/>
    <w:rsid w:val="00CE3E92"/>
    <w:rsid w:val="00CF11FF"/>
    <w:rsid w:val="00CF1237"/>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16E26"/>
    <w:rsid w:val="00D2071E"/>
    <w:rsid w:val="00D20A59"/>
    <w:rsid w:val="00D21198"/>
    <w:rsid w:val="00D21395"/>
    <w:rsid w:val="00D21AA8"/>
    <w:rsid w:val="00D22282"/>
    <w:rsid w:val="00D22628"/>
    <w:rsid w:val="00D25401"/>
    <w:rsid w:val="00D25B2F"/>
    <w:rsid w:val="00D26745"/>
    <w:rsid w:val="00D319B1"/>
    <w:rsid w:val="00D33364"/>
    <w:rsid w:val="00D33388"/>
    <w:rsid w:val="00D353E4"/>
    <w:rsid w:val="00D35AEA"/>
    <w:rsid w:val="00D3709C"/>
    <w:rsid w:val="00D3744A"/>
    <w:rsid w:val="00D3782E"/>
    <w:rsid w:val="00D40040"/>
    <w:rsid w:val="00D44D48"/>
    <w:rsid w:val="00D44E0A"/>
    <w:rsid w:val="00D473F5"/>
    <w:rsid w:val="00D52101"/>
    <w:rsid w:val="00D527CA"/>
    <w:rsid w:val="00D531A4"/>
    <w:rsid w:val="00D5338F"/>
    <w:rsid w:val="00D5669B"/>
    <w:rsid w:val="00D56C86"/>
    <w:rsid w:val="00D578D6"/>
    <w:rsid w:val="00D61752"/>
    <w:rsid w:val="00D6181A"/>
    <w:rsid w:val="00D63776"/>
    <w:rsid w:val="00D644A0"/>
    <w:rsid w:val="00D657D4"/>
    <w:rsid w:val="00D700C2"/>
    <w:rsid w:val="00D738DE"/>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A1A7A"/>
    <w:rsid w:val="00DA27B6"/>
    <w:rsid w:val="00DA2E6F"/>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1B"/>
    <w:rsid w:val="00E46AF7"/>
    <w:rsid w:val="00E46FFF"/>
    <w:rsid w:val="00E479D9"/>
    <w:rsid w:val="00E52A1D"/>
    <w:rsid w:val="00E537B2"/>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2B4C"/>
    <w:rsid w:val="00E96246"/>
    <w:rsid w:val="00E972DD"/>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398E"/>
    <w:rsid w:val="00EF4557"/>
    <w:rsid w:val="00EF52A0"/>
    <w:rsid w:val="00EF532F"/>
    <w:rsid w:val="00EF7057"/>
    <w:rsid w:val="00F00624"/>
    <w:rsid w:val="00F0066C"/>
    <w:rsid w:val="00F00A6B"/>
    <w:rsid w:val="00F02313"/>
    <w:rsid w:val="00F03DFD"/>
    <w:rsid w:val="00F03EBF"/>
    <w:rsid w:val="00F06590"/>
    <w:rsid w:val="00F06A55"/>
    <w:rsid w:val="00F07980"/>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463"/>
    <w:rsid w:val="00F54C1B"/>
    <w:rsid w:val="00F55526"/>
    <w:rsid w:val="00F56B51"/>
    <w:rsid w:val="00F62299"/>
    <w:rsid w:val="00F62D7B"/>
    <w:rsid w:val="00F644F5"/>
    <w:rsid w:val="00F64F47"/>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5DEA"/>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69B2"/>
    <w:rsid w:val="00FC717B"/>
    <w:rsid w:val="00FC78C2"/>
    <w:rsid w:val="00FD14AF"/>
    <w:rsid w:val="00FD4587"/>
    <w:rsid w:val="00FD5D67"/>
    <w:rsid w:val="00FD6590"/>
    <w:rsid w:val="00FD7C1A"/>
    <w:rsid w:val="00FE25ED"/>
    <w:rsid w:val="00FE262D"/>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4:docId w14:val="56E939CB"/>
  <w15:docId w15:val="{7DF913DE-81D3-47F2-AD32-B2F3324FB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heading 1" w:qFormat="1"/>
    <w:lsdException w:name="heading 2" w:qFormat="1"/>
    <w:lsdException w:name="heading 3" w:semiHidden="1" w:unhideWhenUsed="1" w:qFormat="1"/>
    <w:lsdException w:name="heading 4" w:semiHidden="1"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5A1D32"/>
    <w:pPr>
      <w:spacing w:after="240"/>
      <w:jc w:val="both"/>
    </w:pPr>
    <w:rPr>
      <w:sz w:val="24"/>
      <w:lang w:val="fr-FR" w:eastAsia="en-US"/>
    </w:rPr>
  </w:style>
  <w:style w:type="paragraph" w:styleId="Heading1">
    <w:name w:val="heading 1"/>
    <w:basedOn w:val="Normal"/>
    <w:next w:val="Text1"/>
    <w:qFormat/>
    <w:rsid w:val="00BF6AA3"/>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link w:val="Heading3Char"/>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pPr>
      <w:tabs>
        <w:tab w:val="num" w:pos="0"/>
      </w:tabs>
      <w:spacing w:before="240" w:after="60"/>
      <w:outlineLvl w:val="4"/>
    </w:pPr>
    <w:rPr>
      <w:rFonts w:ascii="Arial" w:hAnsi="Arial"/>
      <w:sz w:val="22"/>
    </w:rPr>
  </w:style>
  <w:style w:type="paragraph" w:styleId="Heading6">
    <w:name w:val="heading 6"/>
    <w:basedOn w:val="Normal"/>
    <w:next w:val="Normal"/>
    <w:pPr>
      <w:tabs>
        <w:tab w:val="num" w:pos="0"/>
      </w:tabs>
      <w:spacing w:before="240" w:after="60"/>
      <w:outlineLvl w:val="5"/>
    </w:pPr>
    <w:rPr>
      <w:rFonts w:ascii="Arial" w:hAnsi="Arial"/>
      <w:i/>
      <w:sz w:val="22"/>
    </w:rPr>
  </w:style>
  <w:style w:type="paragraph" w:styleId="Heading7">
    <w:name w:val="heading 7"/>
    <w:basedOn w:val="Normal"/>
    <w:next w:val="Normal"/>
    <w:pPr>
      <w:tabs>
        <w:tab w:val="num" w:pos="0"/>
      </w:tabs>
      <w:spacing w:before="240" w:after="60"/>
      <w:outlineLvl w:val="6"/>
    </w:pPr>
    <w:rPr>
      <w:rFonts w:ascii="Arial" w:hAnsi="Arial"/>
      <w:sz w:val="20"/>
    </w:rPr>
  </w:style>
  <w:style w:type="paragraph" w:styleId="Heading8">
    <w:name w:val="heading 8"/>
    <w:basedOn w:val="Normal"/>
    <w:next w:val="Normal"/>
    <w:pPr>
      <w:tabs>
        <w:tab w:val="num" w:pos="0"/>
      </w:tabs>
      <w:spacing w:before="240" w:after="60"/>
      <w:outlineLvl w:val="7"/>
    </w:pPr>
    <w:rPr>
      <w:rFonts w:ascii="Arial" w:hAnsi="Arial"/>
      <w:i/>
      <w:sz w:val="20"/>
    </w:rPr>
  </w:style>
  <w:style w:type="paragraph" w:styleId="Heading9">
    <w:name w:val="heading 9"/>
    <w:basedOn w:val="Normal"/>
    <w:next w:val="Normal"/>
    <w:p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rPr>
      <w:sz w:val="20"/>
    </w:rPr>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lang w:eastAsia="x-none"/>
    </w:rPr>
  </w:style>
  <w:style w:type="paragraph" w:styleId="FootnoteText">
    <w:name w:val="footnote text"/>
    <w:basedOn w:val="Normal"/>
    <w:pPr>
      <w:ind w:left="357" w:hanging="357"/>
    </w:pPr>
    <w:rPr>
      <w:sz w:val="20"/>
    </w:rPr>
  </w:style>
  <w:style w:type="paragraph" w:styleId="Header">
    <w:name w:val="header"/>
    <w:basedOn w:val="Normal"/>
    <w:link w:val="HeaderChar"/>
    <w:uiPriority w:val="99"/>
    <w:pPr>
      <w:tabs>
        <w:tab w:val="center" w:pos="4153"/>
        <w:tab w:val="right" w:pos="8306"/>
      </w:tabs>
    </w:pPr>
    <w:rPr>
      <w:lang w:eastAsia="x-none"/>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302"/>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tabs>
        <w:tab w:val="clear" w:pos="2302"/>
      </w:tabs>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302"/>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tabs>
        <w:tab w:val="clear" w:pos="2302"/>
      </w:tabs>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link w:val="NormalIndentChar"/>
    <w:pPr>
      <w:ind w:left="720"/>
    </w:pPr>
    <w:rPr>
      <w:lang w:eastAsia="x-none"/>
    </w:r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ignature">
    <w:name w:val="Signature"/>
    <w:basedOn w:val="Normal"/>
    <w:next w:val="Enclosures"/>
    <w:pPr>
      <w:tabs>
        <w:tab w:val="left" w:pos="5103"/>
      </w:tabs>
      <w:spacing w:before="1200" w:after="0"/>
      <w:ind w:left="5103"/>
      <w:jc w:val="center"/>
    </w:pPr>
  </w:style>
  <w:style w:type="paragraph" w:styleId="Subtitle">
    <w:name w:val="Subtitle"/>
    <w:basedOn w:val="Normal"/>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pPr>
      <w:spacing w:after="480"/>
      <w:jc w:val="center"/>
    </w:pPr>
    <w:rPr>
      <w:b/>
      <w:kern w:val="28"/>
      <w:sz w:val="48"/>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TOCHeading">
    <w:name w:val="TOC Heading"/>
    <w:basedOn w:val="Normal"/>
    <w:next w:val="Normal"/>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Hyperlink">
    <w:name w:val="Hyperlink"/>
    <w:rsid w:val="006914AD"/>
    <w:rPr>
      <w:color w:val="0000FF"/>
      <w:u w:val="single"/>
    </w:rPr>
  </w:style>
  <w:style w:type="character" w:styleId="FootnoteReference">
    <w:name w:val="footnote reference"/>
    <w:rsid w:val="00CD08CF"/>
    <w:rPr>
      <w:vertAlign w:val="superscript"/>
    </w:rPr>
  </w:style>
  <w:style w:type="table" w:styleId="MediumGrid3-Accent2">
    <w:name w:val="Medium Grid 3 Accent 2"/>
    <w:basedOn w:val="TableNormal"/>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BalloonText">
    <w:name w:val="Balloon Text"/>
    <w:basedOn w:val="Normal"/>
    <w:link w:val="BalloonTextChar1"/>
    <w:uiPriority w:val="99"/>
    <w:semiHidden/>
    <w:rsid w:val="00E52A1D"/>
    <w:rPr>
      <w:rFonts w:ascii="Tahoma" w:hAnsi="Tahoma"/>
      <w:sz w:val="16"/>
      <w:szCs w:val="16"/>
    </w:rPr>
  </w:style>
  <w:style w:type="paragraph" w:customStyle="1" w:styleId="DocumentTitle">
    <w:name w:val="Document Title"/>
    <w:basedOn w:val="Normal"/>
    <w:link w:val="DocumentTitleChar"/>
    <w:qFormat/>
    <w:rsid w:val="002A726D"/>
    <w:pPr>
      <w:jc w:val="center"/>
    </w:pPr>
    <w:rPr>
      <w:rFonts w:ascii="Verdana" w:hAnsi="Verdana"/>
      <w:b/>
      <w:sz w:val="28"/>
      <w:lang w:eastAsia="x-none"/>
    </w:rPr>
  </w:style>
  <w:style w:type="paragraph" w:customStyle="1" w:styleId="Footerapproval">
    <w:name w:val="Footer approval"/>
    <w:basedOn w:val="Footer"/>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Footer"/>
    <w:link w:val="FooterDateChar"/>
    <w:qFormat/>
    <w:rsid w:val="00EE60CF"/>
    <w:pPr>
      <w:tabs>
        <w:tab w:val="right" w:pos="9240"/>
      </w:tabs>
    </w:pPr>
    <w:rPr>
      <w:rFonts w:ascii="Verdana" w:hAnsi="Verdana"/>
      <w:lang w:val="it-IT"/>
    </w:rPr>
  </w:style>
  <w:style w:type="character" w:customStyle="1" w:styleId="FooterChar">
    <w:name w:val="Footer Char"/>
    <w:link w:val="Footer"/>
    <w:uiPriority w:val="99"/>
    <w:rsid w:val="00EE60CF"/>
    <w:rPr>
      <w:rFonts w:ascii="Arial" w:hAnsi="Arial"/>
      <w:sz w:val="16"/>
      <w:lang w:val="fr-FR"/>
    </w:rPr>
  </w:style>
  <w:style w:type="character" w:customStyle="1" w:styleId="ApprovalfooterChar">
    <w:name w:val="Approval_footer Char"/>
    <w:basedOn w:val="FooterChar"/>
    <w:link w:val="Footerapproval"/>
    <w:rsid w:val="00EE60CF"/>
    <w:rPr>
      <w:rFonts w:ascii="Arial" w:hAnsi="Arial"/>
      <w:sz w:val="16"/>
      <w:lang w:val="fr-FR"/>
    </w:rPr>
  </w:style>
  <w:style w:type="paragraph" w:customStyle="1" w:styleId="PageNumber1">
    <w:name w:val="Page Number1"/>
    <w:basedOn w:val="Footer"/>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HeaderChar">
    <w:name w:val="Header Char"/>
    <w:link w:val="Header"/>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NormalIndent"/>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NormalIndentChar">
    <w:name w:val="Normal Indent Char"/>
    <w:link w:val="NormalIndent"/>
    <w:rsid w:val="007A4813"/>
    <w:rPr>
      <w:sz w:val="24"/>
      <w:lang w:val="fr-FR"/>
    </w:rPr>
  </w:style>
  <w:style w:type="character" w:customStyle="1" w:styleId="Bulletpoint1Char">
    <w:name w:val="Bullet point1 Char"/>
    <w:basedOn w:val="NormalIndentChar"/>
    <w:link w:val="Bulletpoint1"/>
    <w:rsid w:val="007A4813"/>
    <w:rPr>
      <w:sz w:val="24"/>
      <w:lang w:val="fr-FR"/>
    </w:rPr>
  </w:style>
  <w:style w:type="paragraph" w:customStyle="1" w:styleId="BulletPoint2">
    <w:name w:val="Bullet Point 2"/>
    <w:basedOn w:val="NormalIndent"/>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0">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leGrid">
    <w:name w:val="Table Grid"/>
    <w:basedOn w:val="TableNormal"/>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0"/>
    <w:rsid w:val="00121ECE"/>
    <w:rPr>
      <w:rFonts w:ascii="Verdana" w:hAnsi="Verdana"/>
      <w:b/>
      <w:i/>
      <w:lang w:val="fr-FR"/>
    </w:rPr>
  </w:style>
  <w:style w:type="table" w:customStyle="1" w:styleId="Style1">
    <w:name w:val="Style1"/>
    <w:basedOn w:val="TableNormal"/>
    <w:rsid w:val="00EF7057"/>
    <w:tblPr/>
  </w:style>
  <w:style w:type="table" w:styleId="TableElegant">
    <w:name w:val="Table Elegant"/>
    <w:basedOn w:val="TableNormal"/>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CommentReference">
    <w:name w:val="annotation reference"/>
    <w:unhideWhenUsed/>
    <w:rsid w:val="00F0066C"/>
    <w:rPr>
      <w:sz w:val="16"/>
      <w:szCs w:val="16"/>
    </w:rPr>
  </w:style>
  <w:style w:type="character" w:customStyle="1" w:styleId="CommentTextChar">
    <w:name w:val="Comment Text Char"/>
    <w:link w:val="CommentText"/>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
    <w:semiHidden/>
    <w:rsid w:val="007F7B4F"/>
    <w:pPr>
      <w:tabs>
        <w:tab w:val="num" w:pos="765"/>
      </w:tabs>
      <w:spacing w:after="0"/>
      <w:ind w:left="765" w:hanging="283"/>
      <w:jc w:val="left"/>
    </w:pPr>
    <w:rPr>
      <w:sz w:val="20"/>
      <w:lang w:val="en-GB" w:eastAsia="en-GB"/>
    </w:rPr>
  </w:style>
  <w:style w:type="paragraph" w:customStyle="1" w:styleId="List1">
    <w:name w:val="List 1"/>
    <w:basedOn w:val="Normal"/>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
    <w:semiHidden/>
    <w:rsid w:val="007F7B4F"/>
    <w:pPr>
      <w:spacing w:after="0"/>
      <w:ind w:left="1080" w:hanging="360"/>
      <w:jc w:val="left"/>
    </w:pPr>
    <w:rPr>
      <w:sz w:val="20"/>
      <w:lang w:val="en-GB" w:eastAsia="en-GB"/>
    </w:rPr>
  </w:style>
  <w:style w:type="paragraph" w:customStyle="1" w:styleId="List51">
    <w:name w:val="List 51"/>
    <w:basedOn w:val="Normal"/>
    <w:semiHidden/>
    <w:rsid w:val="007F7B4F"/>
    <w:pPr>
      <w:numPr>
        <w:numId w:val="21"/>
      </w:numPr>
      <w:spacing w:after="0"/>
      <w:jc w:val="left"/>
    </w:pPr>
    <w:rPr>
      <w:sz w:val="20"/>
      <w:lang w:val="en-GB" w:eastAsia="en-GB"/>
    </w:rPr>
  </w:style>
  <w:style w:type="paragraph" w:customStyle="1" w:styleId="List6">
    <w:name w:val="List 6"/>
    <w:basedOn w:val="Normal"/>
    <w:semiHidden/>
    <w:rsid w:val="007F7B4F"/>
    <w:pPr>
      <w:numPr>
        <w:numId w:val="22"/>
      </w:numPr>
      <w:spacing w:after="0"/>
      <w:jc w:val="left"/>
    </w:pPr>
    <w:rPr>
      <w:sz w:val="20"/>
      <w:lang w:val="en-GB" w:eastAsia="en-GB"/>
    </w:rPr>
  </w:style>
  <w:style w:type="paragraph" w:customStyle="1" w:styleId="List7">
    <w:name w:val="List 7"/>
    <w:basedOn w:val="Normal"/>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
    <w:next w:val="BodyText"/>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al"/>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
    <w:rsid w:val="00BA290F"/>
    <w:pPr>
      <w:suppressLineNumbers/>
      <w:suppressAutoHyphens/>
      <w:spacing w:after="0"/>
      <w:jc w:val="left"/>
    </w:pPr>
    <w:rPr>
      <w:rFonts w:cs="Mangal"/>
      <w:szCs w:val="24"/>
      <w:lang w:val="en-GB" w:eastAsia="ar-SA"/>
    </w:rPr>
  </w:style>
  <w:style w:type="paragraph" w:customStyle="1" w:styleId="BalloonText1">
    <w:name w:val="Balloon Text1"/>
    <w:basedOn w:val="Normal"/>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BalloonTextChar1">
    <w:name w:val="Balloon Text Char1"/>
    <w:link w:val="BalloonText"/>
    <w:uiPriority w:val="99"/>
    <w:semiHidden/>
    <w:rsid w:val="00BA290F"/>
    <w:rPr>
      <w:rFonts w:ascii="Tahoma" w:hAnsi="Tahoma" w:cs="Tahoma"/>
      <w:sz w:val="16"/>
      <w:szCs w:val="16"/>
      <w:lang w:val="fr-FR" w:eastAsia="en-US"/>
    </w:rPr>
  </w:style>
  <w:style w:type="paragraph" w:styleId="ListParagraph">
    <w:name w:val="List Paragraph"/>
    <w:basedOn w:val="Normal"/>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CommentSubject">
    <w:name w:val="annotation subject"/>
    <w:basedOn w:val="CommentText"/>
    <w:next w:val="CommentText"/>
    <w:link w:val="CommentSubjectChar1"/>
    <w:uiPriority w:val="99"/>
    <w:unhideWhenUsed/>
    <w:rsid w:val="00BA290F"/>
    <w:pPr>
      <w:suppressAutoHyphens/>
      <w:spacing w:after="0"/>
      <w:jc w:val="left"/>
    </w:pPr>
    <w:rPr>
      <w:b/>
      <w:bCs/>
      <w:lang w:val="x-none" w:eastAsia="ar-SA"/>
    </w:rPr>
  </w:style>
  <w:style w:type="character" w:customStyle="1" w:styleId="CommentSubjectChar1">
    <w:name w:val="Comment Subject Char1"/>
    <w:link w:val="CommentSubject"/>
    <w:uiPriority w:val="99"/>
    <w:rsid w:val="00BA290F"/>
    <w:rPr>
      <w:b/>
      <w:bCs/>
      <w:lang w:val="x-none" w:eastAsia="ar-SA"/>
    </w:rPr>
  </w:style>
  <w:style w:type="paragraph" w:styleId="Revision">
    <w:name w:val="Revision"/>
    <w:hidden/>
    <w:uiPriority w:val="99"/>
    <w:semiHidden/>
    <w:rsid w:val="00BA290F"/>
    <w:rPr>
      <w:sz w:val="24"/>
      <w:szCs w:val="24"/>
      <w:lang w:eastAsia="ar-SA"/>
    </w:rPr>
  </w:style>
  <w:style w:type="character" w:styleId="FollowedHyperlink">
    <w:name w:val="FollowedHyperlink"/>
    <w:uiPriority w:val="99"/>
    <w:unhideWhenUsed/>
    <w:rsid w:val="00BA290F"/>
    <w:rPr>
      <w:color w:val="800080"/>
      <w:u w:val="single"/>
    </w:rPr>
  </w:style>
  <w:style w:type="character" w:customStyle="1" w:styleId="Heading3Char">
    <w:name w:val="Heading 3 Char"/>
    <w:link w:val="Heading3"/>
    <w:rsid w:val="005D5129"/>
    <w:rPr>
      <w:i/>
      <w:sz w:val="24"/>
      <w:lang w:val="fr-FR" w:eastAsia="en-US"/>
    </w:rPr>
  </w:style>
  <w:style w:type="character" w:styleId="EndnoteReference">
    <w:name w:val="endnote reference"/>
    <w:rsid w:val="007967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03790207">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20364740">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56758422">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66960812">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Year xmlns="cfd06d9f-862c-4359-9a69-c66ff689f26a">2018</Year>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A1</Leader_x0020__x0028_unit_x0029_>
    <Leader_x0020__x0028_staff_x0020_member_x0029_ xmlns="cfd06d9f-862c-4359-9a69-c66ff689f26a" xsi:nil="true"/>
    <_x0070_gc6 xmlns="cfd06d9f-862c-4359-9a69-c66ff689f26a" xsi:nil="true"/>
    <Document xmlns="cfd06d9f-862c-4359-9a69-c66ff689f26a">E+ Grant agreements (annexes II + charters)</Document>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C07BF74-7513-4C88-83E7-02F1D0080936}">
  <ds:schemaRefs>
    <ds:schemaRef ds:uri="http://schemas.openxmlformats.org/officeDocument/2006/bibliography"/>
  </ds:schemaRefs>
</ds:datastoreItem>
</file>

<file path=customXml/itemProps2.xml><?xml version="1.0" encoding="utf-8"?>
<ds:datastoreItem xmlns:ds="http://schemas.openxmlformats.org/officeDocument/2006/customXml" ds:itemID="{70374B0E-50DB-46DA-A69E-4E278AAC3007}">
  <ds:schemaRefs>
    <ds:schemaRef ds:uri="http://schemas.openxmlformats.org/package/2006/metadata/core-properties"/>
    <ds:schemaRef ds:uri="http://purl.org/dc/elements/1.1/"/>
    <ds:schemaRef ds:uri="http://schemas.microsoft.com/office/2006/metadata/properties"/>
    <ds:schemaRef ds:uri="http://purl.org/dc/terms/"/>
    <ds:schemaRef ds:uri="cfd06d9f-862c-4359-9a69-c66ff689f26a"/>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4.xml><?xml version="1.0" encoding="utf-8"?>
<ds:datastoreItem xmlns:ds="http://schemas.openxmlformats.org/officeDocument/2006/customXml" ds:itemID="{64BE693A-5FF6-408C-8B1A-4838AA0896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REP</Template>
  <TotalTime>0</TotalTime>
  <Pages>3</Pages>
  <Words>418</Words>
  <Characters>2597</Characters>
  <Application>Microsoft Office Word</Application>
  <DocSecurity>0</DocSecurity>
  <PresentationFormat>Microsoft Word 11.0</PresentationFormat>
  <Lines>21</Lines>
  <Paragraphs>6</Paragraphs>
  <ScaleCrop>false</ScaleCrop>
  <HeadingPairs>
    <vt:vector size="8" baseType="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4" baseType="lpstr">
      <vt:lpstr/>
      <vt:lpstr/>
      <vt:lpstr/>
      <vt:lpstr> </vt:lpstr>
    </vt:vector>
  </TitlesOfParts>
  <Company>European Commission</Company>
  <LinksUpToDate>false</LinksUpToDate>
  <CharactersWithSpaces>3009</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keywords>EL4</cp:keywords>
  <cp:lastModifiedBy>Hazel</cp:lastModifiedBy>
  <cp:revision>2</cp:revision>
  <cp:lastPrinted>2017-10-26T10:25:00Z</cp:lastPrinted>
  <dcterms:created xsi:type="dcterms:W3CDTF">2022-06-30T08:38:00Z</dcterms:created>
  <dcterms:modified xsi:type="dcterms:W3CDTF">2022-06-30T08:38:00Z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y fmtid="{D5CDD505-2E9C-101B-9397-08002B2CF9AE}" pid="15" name="MSIP_Label_86a2108b-8015-45b4-a03b-cf4c4afb0df7_Enabled">
    <vt:lpwstr>True</vt:lpwstr>
  </property>
  <property fmtid="{D5CDD505-2E9C-101B-9397-08002B2CF9AE}" pid="16" name="MSIP_Label_86a2108b-8015-45b4-a03b-cf4c4afb0df7_SiteId">
    <vt:lpwstr>0aea2147-cbd3-4025-a822-a3fe4746e7af</vt:lpwstr>
  </property>
  <property fmtid="{D5CDD505-2E9C-101B-9397-08002B2CF9AE}" pid="17" name="MSIP_Label_86a2108b-8015-45b4-a03b-cf4c4afb0df7_Ref">
    <vt:lpwstr>https://api.informationprotection.azure.com/api/0aea2147-cbd3-4025-a822-a3fe4746e7af</vt:lpwstr>
  </property>
  <property fmtid="{D5CDD505-2E9C-101B-9397-08002B2CF9AE}" pid="18" name="MSIP_Label_86a2108b-8015-45b4-a03b-cf4c4afb0df7_Owner">
    <vt:lpwstr>malmeida@hea.ie</vt:lpwstr>
  </property>
  <property fmtid="{D5CDD505-2E9C-101B-9397-08002B2CF9AE}" pid="19" name="MSIP_Label_86a2108b-8015-45b4-a03b-cf4c4afb0df7_SetDate">
    <vt:lpwstr>2018-02-19T15:41:12.3317003+00:00</vt:lpwstr>
  </property>
  <property fmtid="{D5CDD505-2E9C-101B-9397-08002B2CF9AE}" pid="20" name="MSIP_Label_86a2108b-8015-45b4-a03b-cf4c4afb0df7_Name">
    <vt:lpwstr>Public</vt:lpwstr>
  </property>
  <property fmtid="{D5CDD505-2E9C-101B-9397-08002B2CF9AE}" pid="21" name="MSIP_Label_86a2108b-8015-45b4-a03b-cf4c4afb0df7_Application">
    <vt:lpwstr>Microsoft Azure Information Protection</vt:lpwstr>
  </property>
  <property fmtid="{D5CDD505-2E9C-101B-9397-08002B2CF9AE}" pid="22" name="MSIP_Label_86a2108b-8015-45b4-a03b-cf4c4afb0df7_Extended_MSFT_Method">
    <vt:lpwstr>Manual</vt:lpwstr>
  </property>
  <property fmtid="{D5CDD505-2E9C-101B-9397-08002B2CF9AE}" pid="23" name="Sensitivity">
    <vt:lpwstr>Public</vt:lpwstr>
  </property>
</Properties>
</file>